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526" w:rsidRDefault="00377526" w:rsidP="004D65BE">
      <w:pPr>
        <w:spacing w:after="120"/>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w:t>
      </w:r>
      <w:r w:rsidR="00EC342F">
        <w:rPr>
          <w:rFonts w:ascii="Verdana" w:hAnsi="Verdana" w:cs="Arial"/>
          <w:b/>
          <w:color w:val="002060"/>
          <w:sz w:val="36"/>
          <w:szCs w:val="36"/>
          <w:lang w:val="en-GB"/>
        </w:rPr>
        <w:t>EACH</w:t>
      </w:r>
      <w:r>
        <w:rPr>
          <w:rFonts w:ascii="Verdana" w:hAnsi="Verdana" w:cs="Arial"/>
          <w:b/>
          <w:color w:val="002060"/>
          <w:sz w:val="36"/>
          <w:szCs w:val="36"/>
          <w:lang w:val="en-GB"/>
        </w:rPr>
        <w:t>ING</w:t>
      </w:r>
      <w:r w:rsidR="00D97FE7">
        <w:rPr>
          <w:rStyle w:val="affc"/>
          <w:rFonts w:ascii="Verdana" w:hAnsi="Verdana" w:cs="Arial"/>
          <w:b/>
          <w:color w:val="002060"/>
          <w:sz w:val="36"/>
          <w:szCs w:val="36"/>
          <w:lang w:val="en-GB"/>
        </w:rPr>
        <w:endnoteReference w:id="1"/>
      </w:r>
    </w:p>
    <w:p w:rsidR="00377526" w:rsidRDefault="00377526" w:rsidP="004D65BE">
      <w:pPr>
        <w:spacing w:after="120"/>
        <w:ind w:right="-992"/>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rsidR="00D97FE7" w:rsidRPr="00F550D9" w:rsidRDefault="00D97FE7" w:rsidP="00D97FE7">
      <w:pPr>
        <w:pStyle w:val="ab"/>
        <w:tabs>
          <w:tab w:val="left" w:pos="2552"/>
          <w:tab w:val="left" w:pos="3686"/>
          <w:tab w:val="left" w:pos="5954"/>
        </w:tabs>
        <w:rPr>
          <w:rFonts w:ascii="Verdana" w:hAnsi="Verdana" w:cs="Calibri"/>
          <w:lang w:val="en-GB"/>
        </w:rPr>
      </w:pPr>
      <w:r w:rsidRPr="00F550D9">
        <w:rPr>
          <w:rFonts w:ascii="Verdana" w:hAnsi="Verdana" w:cs="Calibri"/>
          <w:lang w:val="en-GB"/>
        </w:rPr>
        <w:t xml:space="preserve">Planned period of the </w:t>
      </w:r>
      <w:r w:rsidR="00EC342F">
        <w:rPr>
          <w:rFonts w:ascii="Verdana" w:hAnsi="Verdana" w:cs="Calibri"/>
          <w:lang w:val="en-GB"/>
        </w:rPr>
        <w:t>teaching</w:t>
      </w:r>
      <w:r w:rsidRPr="00F550D9">
        <w:rPr>
          <w:rFonts w:ascii="Verdana" w:hAnsi="Verdana" w:cs="Calibri"/>
          <w:color w:val="FF0000"/>
          <w:lang w:val="en-GB"/>
        </w:rPr>
        <w:t xml:space="preserve"> </w:t>
      </w:r>
      <w:r w:rsidRPr="00F550D9">
        <w:rPr>
          <w:rFonts w:ascii="Verdana" w:hAnsi="Verdana" w:cs="Calibri"/>
          <w:lang w:val="en-GB"/>
        </w:rPr>
        <w:t xml:space="preserve">activity: </w:t>
      </w:r>
      <w:r w:rsidRPr="000B7779">
        <w:rPr>
          <w:rFonts w:ascii="Verdana" w:hAnsi="Verdana" w:cs="Calibri"/>
          <w:b/>
          <w:lang w:val="en-GB"/>
        </w:rPr>
        <w:t>from</w:t>
      </w:r>
      <w:r w:rsidRPr="00F550D9">
        <w:rPr>
          <w:rFonts w:ascii="Verdana" w:hAnsi="Verdana" w:cs="Calibri"/>
          <w:lang w:val="en-GB"/>
        </w:rPr>
        <w:t xml:space="preserve"> </w:t>
      </w:r>
      <w:r w:rsidRPr="00F550D9">
        <w:rPr>
          <w:rFonts w:ascii="Verdana" w:hAnsi="Verdana" w:cs="Calibri"/>
          <w:i/>
          <w:lang w:val="en-GB"/>
        </w:rPr>
        <w:t>[day/month/year]</w:t>
      </w:r>
      <w:r w:rsidRPr="00F550D9">
        <w:rPr>
          <w:rFonts w:ascii="Verdana" w:hAnsi="Verdana" w:cs="Calibri"/>
          <w:lang w:val="en-GB"/>
        </w:rPr>
        <w:tab/>
      </w:r>
      <w:r w:rsidR="00CB2449">
        <w:rPr>
          <w:rFonts w:ascii="Verdana" w:hAnsi="Verdana" w:cs="Calibri"/>
          <w:lang w:val="en-GB"/>
        </w:rPr>
        <w:t xml:space="preserve"> </w:t>
      </w:r>
      <w:r w:rsidRPr="000B7779">
        <w:rPr>
          <w:rFonts w:ascii="Verdana" w:hAnsi="Verdana" w:cs="Calibri"/>
          <w:b/>
          <w:lang w:val="en-GB"/>
        </w:rPr>
        <w:t>till</w:t>
      </w:r>
      <w:r w:rsidRPr="00F550D9">
        <w:rPr>
          <w:rFonts w:ascii="Verdana" w:hAnsi="Verdana" w:cs="Calibri"/>
          <w:lang w:val="en-GB"/>
        </w:rPr>
        <w:t xml:space="preserve"> </w:t>
      </w:r>
      <w:r w:rsidRPr="00F550D9">
        <w:rPr>
          <w:rFonts w:ascii="Verdana" w:hAnsi="Verdana" w:cs="Calibri"/>
          <w:i/>
          <w:lang w:val="en-GB"/>
        </w:rPr>
        <w:t>[day/month/year]</w:t>
      </w:r>
    </w:p>
    <w:p w:rsidR="001E45D8" w:rsidRDefault="001E45D8" w:rsidP="001E45D8">
      <w:pPr>
        <w:pStyle w:val="ab"/>
        <w:tabs>
          <w:tab w:val="left" w:pos="2552"/>
          <w:tab w:val="left" w:pos="3686"/>
          <w:tab w:val="left" w:pos="5954"/>
        </w:tabs>
        <w:spacing w:after="0"/>
        <w:rPr>
          <w:rFonts w:ascii="Verdana" w:hAnsi="Verdana" w:cs="Calibri"/>
          <w:b/>
          <w:sz w:val="18"/>
          <w:szCs w:val="18"/>
          <w:lang w:val="en-GB"/>
        </w:rPr>
      </w:pPr>
      <w:r w:rsidRPr="000B7779">
        <w:rPr>
          <w:rFonts w:ascii="Verdana" w:hAnsi="Verdana" w:cs="Calibri"/>
          <w:b/>
          <w:sz w:val="18"/>
          <w:szCs w:val="18"/>
          <w:lang w:val="en-GB"/>
        </w:rPr>
        <w:t xml:space="preserve">Number of </w:t>
      </w:r>
      <w:r w:rsidR="00EC342F">
        <w:rPr>
          <w:rFonts w:ascii="Verdana" w:hAnsi="Verdana" w:cs="Calibri"/>
          <w:b/>
          <w:sz w:val="18"/>
          <w:szCs w:val="18"/>
          <w:lang w:val="en-GB"/>
        </w:rPr>
        <w:t>teaching</w:t>
      </w:r>
      <w:r w:rsidRPr="000B7779">
        <w:rPr>
          <w:rFonts w:ascii="Verdana" w:hAnsi="Verdana" w:cs="Calibri"/>
          <w:b/>
          <w:sz w:val="18"/>
          <w:szCs w:val="18"/>
          <w:lang w:val="en-GB"/>
        </w:rPr>
        <w:t xml:space="preserve"> days </w:t>
      </w:r>
      <w:r w:rsidRPr="000B7779">
        <w:rPr>
          <w:rFonts w:ascii="Verdana" w:hAnsi="Verdana" w:cs="Calibri"/>
          <w:sz w:val="18"/>
          <w:szCs w:val="18"/>
          <w:lang w:val="en-GB"/>
        </w:rPr>
        <w:t>(</w:t>
      </w:r>
      <w:r w:rsidRPr="000B7779">
        <w:rPr>
          <w:rFonts w:ascii="Verdana" w:hAnsi="Verdana" w:cs="Calibri"/>
          <w:i/>
          <w:sz w:val="18"/>
          <w:szCs w:val="18"/>
          <w:lang w:val="en-GB"/>
        </w:rPr>
        <w:t xml:space="preserve">minimum </w:t>
      </w:r>
      <w:r w:rsidR="003A5FA7">
        <w:rPr>
          <w:rFonts w:ascii="Verdana" w:hAnsi="Verdana" w:cs="Calibri"/>
          <w:b/>
          <w:i/>
          <w:sz w:val="18"/>
          <w:szCs w:val="18"/>
          <w:lang w:val="en-GB"/>
        </w:rPr>
        <w:t>5</w:t>
      </w:r>
      <w:r w:rsidRPr="000B7779">
        <w:rPr>
          <w:rFonts w:ascii="Verdana" w:hAnsi="Verdana" w:cs="Calibri"/>
          <w:b/>
          <w:i/>
          <w:sz w:val="18"/>
          <w:szCs w:val="18"/>
          <w:lang w:val="en-GB"/>
        </w:rPr>
        <w:t xml:space="preserve"> </w:t>
      </w:r>
      <w:r w:rsidRPr="000B7779">
        <w:rPr>
          <w:rFonts w:ascii="Verdana" w:hAnsi="Verdana" w:cs="Calibri"/>
          <w:i/>
          <w:sz w:val="18"/>
          <w:szCs w:val="18"/>
          <w:lang w:val="en-GB"/>
        </w:rPr>
        <w:t>days excluding travel days</w:t>
      </w:r>
      <w:r w:rsidRPr="000B7779">
        <w:rPr>
          <w:rFonts w:ascii="Verdana" w:hAnsi="Verdana" w:cs="Calibri"/>
          <w:sz w:val="18"/>
          <w:szCs w:val="18"/>
          <w:lang w:val="en-GB"/>
        </w:rPr>
        <w:t>):</w:t>
      </w:r>
      <w:r w:rsidRPr="000B7779">
        <w:rPr>
          <w:rFonts w:ascii="Verdana" w:hAnsi="Verdana" w:cs="Calibri"/>
          <w:b/>
          <w:sz w:val="18"/>
          <w:szCs w:val="18"/>
          <w:lang w:val="en-GB"/>
        </w:rPr>
        <w:t>………</w:t>
      </w:r>
    </w:p>
    <w:p w:rsidR="000B7779" w:rsidRPr="000B7779" w:rsidRDefault="000B7779" w:rsidP="001E45D8">
      <w:pPr>
        <w:pStyle w:val="ab"/>
        <w:tabs>
          <w:tab w:val="left" w:pos="2552"/>
          <w:tab w:val="left" w:pos="3686"/>
          <w:tab w:val="left" w:pos="5954"/>
        </w:tabs>
        <w:spacing w:after="0"/>
        <w:rPr>
          <w:rFonts w:ascii="Verdana" w:hAnsi="Verdana" w:cs="Calibri"/>
          <w:b/>
          <w:sz w:val="18"/>
          <w:szCs w:val="18"/>
          <w:lang w:val="en-GB"/>
        </w:rPr>
      </w:pPr>
    </w:p>
    <w:p w:rsidR="001E45D8" w:rsidRDefault="001E45D8" w:rsidP="001E45D8">
      <w:pPr>
        <w:pStyle w:val="ab"/>
        <w:tabs>
          <w:tab w:val="left" w:pos="2552"/>
          <w:tab w:val="left" w:pos="3686"/>
          <w:tab w:val="left" w:pos="5954"/>
        </w:tabs>
        <w:spacing w:after="0"/>
        <w:rPr>
          <w:lang w:val="en-GB"/>
        </w:rPr>
      </w:pPr>
    </w:p>
    <w:p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EC342F">
        <w:rPr>
          <w:rFonts w:ascii="Verdana" w:hAnsi="Verdana" w:cs="Arial"/>
          <w:b/>
          <w:color w:val="002060"/>
          <w:szCs w:val="24"/>
          <w:lang w:val="en-GB"/>
        </w:rPr>
        <w:t xml:space="preserve">Teaching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377526" w:rsidRPr="007673FA" w:rsidTr="00526FE9">
        <w:trPr>
          <w:trHeight w:val="334"/>
        </w:trPr>
        <w:tc>
          <w:tcPr>
            <w:tcW w:w="2232" w:type="dxa"/>
            <w:shd w:val="clear" w:color="auto" w:fill="FFFFFF"/>
          </w:tcPr>
          <w:p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232" w:type="dxa"/>
            <w:shd w:val="clear" w:color="auto" w:fill="FFFFFF"/>
          </w:tcPr>
          <w:p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rsidR="00377526" w:rsidRPr="007673FA" w:rsidRDefault="00377526" w:rsidP="00A07EA6">
            <w:pPr>
              <w:ind w:right="-993"/>
              <w:jc w:val="center"/>
              <w:rPr>
                <w:rFonts w:ascii="Verdana" w:hAnsi="Verdana" w:cs="Arial"/>
                <w:b/>
                <w:color w:val="002060"/>
                <w:sz w:val="20"/>
                <w:lang w:val="en-GB"/>
              </w:rPr>
            </w:pPr>
          </w:p>
        </w:tc>
      </w:tr>
      <w:tr w:rsidR="00377526" w:rsidRPr="007673FA" w:rsidTr="00526FE9">
        <w:trPr>
          <w:trHeight w:val="412"/>
        </w:trPr>
        <w:tc>
          <w:tcPr>
            <w:tcW w:w="2232" w:type="dxa"/>
            <w:shd w:val="clear" w:color="auto" w:fill="FFFFFF"/>
          </w:tcPr>
          <w:p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affc"/>
                <w:rFonts w:ascii="Verdana" w:hAnsi="Verdana" w:cs="Arial"/>
                <w:sz w:val="20"/>
                <w:lang w:val="en-GB"/>
              </w:rPr>
              <w:endnoteReference w:id="2"/>
            </w:r>
          </w:p>
        </w:tc>
        <w:tc>
          <w:tcPr>
            <w:tcW w:w="2232" w:type="dxa"/>
            <w:shd w:val="clear" w:color="auto" w:fill="FFFFFF"/>
          </w:tcPr>
          <w:p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affc"/>
                <w:rFonts w:ascii="Verdana" w:hAnsi="Verdana" w:cs="Calibri"/>
                <w:sz w:val="20"/>
                <w:lang w:val="en-GB"/>
              </w:rPr>
              <w:endnoteReference w:id="3"/>
            </w:r>
          </w:p>
        </w:tc>
        <w:tc>
          <w:tcPr>
            <w:tcW w:w="2157" w:type="dxa"/>
            <w:shd w:val="clear" w:color="auto" w:fill="FFFFFF"/>
          </w:tcPr>
          <w:p w:rsidR="00377526" w:rsidRPr="007673FA" w:rsidRDefault="00377526" w:rsidP="00A07EA6">
            <w:pPr>
              <w:ind w:right="-993"/>
              <w:jc w:val="center"/>
              <w:rPr>
                <w:rFonts w:ascii="Verdana" w:hAnsi="Verdana" w:cs="Arial"/>
                <w:b/>
                <w:sz w:val="20"/>
                <w:lang w:val="en-GB"/>
              </w:rPr>
            </w:pPr>
          </w:p>
        </w:tc>
      </w:tr>
      <w:tr w:rsidR="00377526" w:rsidRPr="007673FA" w:rsidTr="00526FE9">
        <w:tc>
          <w:tcPr>
            <w:tcW w:w="2232" w:type="dxa"/>
            <w:shd w:val="clear" w:color="auto" w:fill="FFFFFF"/>
          </w:tcPr>
          <w:p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Sex </w:t>
            </w:r>
            <w:r w:rsidRPr="007673FA">
              <w:rPr>
                <w:rFonts w:ascii="Verdana" w:hAnsi="Verdana" w:cs="Calibri"/>
                <w:sz w:val="20"/>
                <w:lang w:val="en-GB"/>
              </w:rPr>
              <w:t>[</w:t>
            </w:r>
            <w:r w:rsidRPr="007673FA">
              <w:rPr>
                <w:rFonts w:ascii="Verdana" w:hAnsi="Verdana" w:cs="Calibri"/>
                <w:i/>
                <w:sz w:val="20"/>
                <w:lang w:val="en-GB"/>
              </w:rPr>
              <w:t>M/F</w:t>
            </w:r>
            <w:r w:rsidRPr="007673FA">
              <w:rPr>
                <w:rFonts w:ascii="Verdana" w:hAnsi="Verdana" w:cs="Calibri"/>
                <w:sz w:val="20"/>
                <w:lang w:val="en-GB"/>
              </w:rPr>
              <w:t>]</w:t>
            </w:r>
          </w:p>
        </w:tc>
        <w:tc>
          <w:tcPr>
            <w:tcW w:w="2232" w:type="dxa"/>
            <w:shd w:val="clear" w:color="auto" w:fill="FFFFFF"/>
          </w:tcPr>
          <w:p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rsidR="00377526" w:rsidRPr="001E45D8" w:rsidRDefault="00377526" w:rsidP="00750C16">
            <w:pPr>
              <w:ind w:right="-993"/>
              <w:jc w:val="left"/>
              <w:rPr>
                <w:rFonts w:ascii="Verdana" w:hAnsi="Verdana" w:cs="Arial"/>
                <w:b/>
                <w:color w:val="002060"/>
                <w:sz w:val="20"/>
                <w:lang w:val="en-GB"/>
              </w:rPr>
            </w:pPr>
            <w:r w:rsidRPr="001E45D8">
              <w:rPr>
                <w:rFonts w:ascii="Verdana" w:hAnsi="Verdana" w:cs="Arial"/>
                <w:b/>
                <w:color w:val="002060"/>
                <w:sz w:val="20"/>
                <w:lang w:val="en-GB"/>
              </w:rPr>
              <w:t>20</w:t>
            </w:r>
            <w:r w:rsidR="001E45D8" w:rsidRPr="001E45D8">
              <w:rPr>
                <w:rFonts w:ascii="Verdana" w:hAnsi="Verdana" w:cs="Arial"/>
                <w:b/>
                <w:color w:val="002060"/>
                <w:sz w:val="20"/>
                <w:lang w:val="en-GB"/>
              </w:rPr>
              <w:t>1</w:t>
            </w:r>
            <w:r w:rsidR="00750C16">
              <w:rPr>
                <w:rFonts w:ascii="Verdana" w:hAnsi="Verdana" w:cs="Arial"/>
                <w:b/>
                <w:color w:val="002060"/>
                <w:sz w:val="20"/>
                <w:lang w:val="en-GB"/>
              </w:rPr>
              <w:t>6</w:t>
            </w:r>
            <w:r w:rsidRPr="001E45D8">
              <w:rPr>
                <w:rFonts w:ascii="Verdana" w:hAnsi="Verdana" w:cs="Arial"/>
                <w:b/>
                <w:color w:val="002060"/>
                <w:sz w:val="20"/>
                <w:lang w:val="en-GB"/>
              </w:rPr>
              <w:t>/20</w:t>
            </w:r>
            <w:r w:rsidR="001E45D8" w:rsidRPr="001E45D8">
              <w:rPr>
                <w:rFonts w:ascii="Verdana" w:hAnsi="Verdana" w:cs="Arial"/>
                <w:b/>
                <w:color w:val="002060"/>
                <w:sz w:val="20"/>
                <w:lang w:val="en-GB"/>
              </w:rPr>
              <w:t>1</w:t>
            </w:r>
            <w:r w:rsidR="00750C16">
              <w:rPr>
                <w:rFonts w:ascii="Verdana" w:hAnsi="Verdana" w:cs="Arial"/>
                <w:b/>
                <w:color w:val="002060"/>
                <w:sz w:val="20"/>
                <w:lang w:val="en-GB"/>
              </w:rPr>
              <w:t>7</w:t>
            </w:r>
          </w:p>
        </w:tc>
      </w:tr>
      <w:tr w:rsidR="00EC342F" w:rsidRPr="007673FA" w:rsidTr="00804C41">
        <w:tc>
          <w:tcPr>
            <w:tcW w:w="2232" w:type="dxa"/>
            <w:shd w:val="clear" w:color="auto" w:fill="FFFFFF"/>
          </w:tcPr>
          <w:p w:rsidR="00EC342F" w:rsidRPr="007673FA" w:rsidRDefault="00EC342F" w:rsidP="00A07EA6">
            <w:pPr>
              <w:ind w:right="-993"/>
              <w:jc w:val="left"/>
              <w:rPr>
                <w:rFonts w:ascii="Verdana" w:hAnsi="Verdana" w:cs="Arial"/>
                <w:sz w:val="20"/>
                <w:lang w:val="en-GB"/>
              </w:rPr>
            </w:pPr>
            <w:r w:rsidRPr="007673FA">
              <w:rPr>
                <w:rFonts w:ascii="Verdana" w:hAnsi="Verdana" w:cs="Arial"/>
                <w:sz w:val="20"/>
                <w:lang w:val="en-GB"/>
              </w:rPr>
              <w:t>E-mail</w:t>
            </w:r>
          </w:p>
        </w:tc>
        <w:tc>
          <w:tcPr>
            <w:tcW w:w="6696" w:type="dxa"/>
            <w:gridSpan w:val="3"/>
            <w:shd w:val="clear" w:color="auto" w:fill="FFFFFF"/>
          </w:tcPr>
          <w:p w:rsidR="00EC342F" w:rsidRPr="007673FA" w:rsidRDefault="00EC342F" w:rsidP="001E45D8">
            <w:pPr>
              <w:ind w:right="-993"/>
              <w:jc w:val="left"/>
              <w:rPr>
                <w:rFonts w:ascii="Verdana" w:hAnsi="Verdana" w:cs="Arial"/>
                <w:color w:val="002060"/>
                <w:sz w:val="20"/>
                <w:lang w:val="en-GB"/>
              </w:rPr>
            </w:pPr>
          </w:p>
        </w:tc>
      </w:tr>
    </w:tbl>
    <w:p w:rsidR="00377526" w:rsidRPr="00A22108" w:rsidRDefault="00377526" w:rsidP="00F8782D">
      <w:pPr>
        <w:spacing w:after="0"/>
        <w:ind w:right="-992"/>
        <w:jc w:val="left"/>
        <w:rPr>
          <w:rFonts w:ascii="Verdana" w:hAnsi="Verdana" w:cs="Arial"/>
          <w:b/>
          <w:color w:val="002060"/>
          <w:sz w:val="16"/>
          <w:szCs w:val="16"/>
          <w:lang w:val="en-GB"/>
        </w:rPr>
      </w:pPr>
    </w:p>
    <w:p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38579C" w:rsidRPr="00EC342F" w:rsidTr="00D84A31">
        <w:trPr>
          <w:trHeight w:val="371"/>
        </w:trPr>
        <w:tc>
          <w:tcPr>
            <w:tcW w:w="2232" w:type="dxa"/>
            <w:shd w:val="clear" w:color="auto" w:fill="FFFFFF"/>
          </w:tcPr>
          <w:p w:rsidR="0038579C" w:rsidRDefault="0038579C" w:rsidP="000E25D5">
            <w:pPr>
              <w:spacing w:after="0"/>
              <w:ind w:right="-993"/>
              <w:jc w:val="left"/>
              <w:rPr>
                <w:rFonts w:ascii="Verdana" w:hAnsi="Verdana" w:cs="Arial"/>
                <w:sz w:val="20"/>
                <w:lang w:val="en-GB"/>
              </w:rPr>
            </w:pPr>
            <w:r>
              <w:rPr>
                <w:rFonts w:ascii="Verdana" w:hAnsi="Verdana" w:cs="Arial"/>
                <w:sz w:val="20"/>
                <w:lang w:val="en-GB"/>
              </w:rPr>
              <w:t>Name</w:t>
            </w:r>
          </w:p>
        </w:tc>
        <w:tc>
          <w:tcPr>
            <w:tcW w:w="6696" w:type="dxa"/>
            <w:gridSpan w:val="3"/>
            <w:shd w:val="clear" w:color="auto" w:fill="FFFFFF"/>
          </w:tcPr>
          <w:p w:rsidR="0038579C" w:rsidRPr="007673FA" w:rsidRDefault="0038579C" w:rsidP="000E25D5">
            <w:pPr>
              <w:spacing w:after="0"/>
              <w:ind w:right="-992"/>
              <w:jc w:val="left"/>
              <w:rPr>
                <w:rFonts w:ascii="Verdana" w:hAnsi="Verdana" w:cs="Arial"/>
                <w:b/>
                <w:color w:val="002060"/>
                <w:sz w:val="20"/>
                <w:lang w:val="en-GB"/>
              </w:rPr>
            </w:pPr>
          </w:p>
        </w:tc>
      </w:tr>
      <w:tr w:rsidR="0038579C" w:rsidRPr="00EC342F" w:rsidTr="0038579C">
        <w:trPr>
          <w:trHeight w:val="454"/>
        </w:trPr>
        <w:tc>
          <w:tcPr>
            <w:tcW w:w="2232" w:type="dxa"/>
            <w:shd w:val="clear" w:color="auto" w:fill="FFFFFF"/>
          </w:tcPr>
          <w:p w:rsidR="0038579C" w:rsidRPr="007673FA" w:rsidRDefault="0038579C" w:rsidP="000E25D5">
            <w:pPr>
              <w:spacing w:after="0"/>
              <w:ind w:right="-993"/>
              <w:jc w:val="left"/>
              <w:rPr>
                <w:rFonts w:ascii="Verdana" w:hAnsi="Verdana" w:cs="Arial"/>
                <w:sz w:val="20"/>
                <w:lang w:val="en-GB"/>
              </w:rPr>
            </w:pPr>
            <w:r w:rsidRPr="001264FF">
              <w:rPr>
                <w:rFonts w:ascii="Verdana" w:hAnsi="Verdana" w:cs="Arial"/>
                <w:sz w:val="20"/>
                <w:lang w:val="en-GB"/>
              </w:rPr>
              <w:t>Erasmus code</w:t>
            </w:r>
            <w:r>
              <w:rPr>
                <w:rStyle w:val="affc"/>
                <w:rFonts w:ascii="Verdana" w:hAnsi="Verdana" w:cs="Arial"/>
                <w:sz w:val="20"/>
                <w:lang w:val="en-GB"/>
              </w:rPr>
              <w:endnoteReference w:id="4"/>
            </w:r>
            <w:r w:rsidRPr="001264FF">
              <w:rPr>
                <w:rFonts w:ascii="Verdana" w:hAnsi="Verdana" w:cs="Arial"/>
                <w:sz w:val="20"/>
                <w:lang w:val="en-GB"/>
              </w:rPr>
              <w:t xml:space="preserve"> </w:t>
            </w:r>
          </w:p>
        </w:tc>
        <w:tc>
          <w:tcPr>
            <w:tcW w:w="2271" w:type="dxa"/>
            <w:shd w:val="clear" w:color="auto" w:fill="FFFFFF"/>
          </w:tcPr>
          <w:p w:rsidR="0038579C" w:rsidRPr="007673FA" w:rsidRDefault="0038579C" w:rsidP="000E25D5">
            <w:pPr>
              <w:spacing w:after="0"/>
              <w:ind w:right="-993"/>
              <w:jc w:val="left"/>
              <w:rPr>
                <w:rFonts w:ascii="Verdana" w:hAnsi="Verdana" w:cs="Arial"/>
                <w:b/>
                <w:color w:val="002060"/>
                <w:sz w:val="20"/>
                <w:lang w:val="en-GB"/>
              </w:rPr>
            </w:pPr>
          </w:p>
        </w:tc>
        <w:tc>
          <w:tcPr>
            <w:tcW w:w="2268" w:type="dxa"/>
            <w:shd w:val="clear" w:color="auto" w:fill="FFFFFF"/>
          </w:tcPr>
          <w:p w:rsidR="0038579C" w:rsidRPr="00E02718" w:rsidRDefault="0038579C" w:rsidP="000E25D5">
            <w:pPr>
              <w:spacing w:after="0"/>
              <w:ind w:right="-993"/>
              <w:jc w:val="left"/>
              <w:rPr>
                <w:rFonts w:ascii="Verdana" w:hAnsi="Verdana" w:cs="Arial"/>
                <w:sz w:val="20"/>
                <w:lang w:val="is-IS"/>
              </w:rPr>
            </w:pPr>
            <w:r>
              <w:rPr>
                <w:rFonts w:ascii="Verdana" w:hAnsi="Verdana" w:cs="Arial"/>
                <w:sz w:val="20"/>
                <w:lang w:val="en-GB"/>
              </w:rPr>
              <w:t>Faculty/Department</w:t>
            </w:r>
          </w:p>
        </w:tc>
        <w:tc>
          <w:tcPr>
            <w:tcW w:w="2157" w:type="dxa"/>
            <w:shd w:val="clear" w:color="auto" w:fill="FFFFFF"/>
          </w:tcPr>
          <w:p w:rsidR="0038579C" w:rsidRPr="007673FA" w:rsidRDefault="0038579C" w:rsidP="000E25D5">
            <w:pPr>
              <w:spacing w:after="0"/>
              <w:ind w:right="-992"/>
              <w:rPr>
                <w:rFonts w:ascii="Verdana" w:hAnsi="Verdana" w:cs="Arial"/>
                <w:b/>
                <w:color w:val="002060"/>
                <w:sz w:val="20"/>
                <w:lang w:val="en-GB"/>
              </w:rPr>
            </w:pPr>
          </w:p>
        </w:tc>
      </w:tr>
      <w:tr w:rsidR="00377526" w:rsidRPr="007673FA" w:rsidTr="00526FE9">
        <w:trPr>
          <w:trHeight w:val="559"/>
        </w:trPr>
        <w:tc>
          <w:tcPr>
            <w:tcW w:w="2232" w:type="dxa"/>
            <w:shd w:val="clear" w:color="auto" w:fill="FFFFFF"/>
          </w:tcPr>
          <w:p w:rsidR="00377526" w:rsidRPr="007673FA" w:rsidRDefault="00377526" w:rsidP="000E25D5">
            <w:pPr>
              <w:spacing w:after="0"/>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rsidR="00377526" w:rsidRPr="007673FA" w:rsidRDefault="00377526" w:rsidP="000E25D5">
            <w:pPr>
              <w:spacing w:after="0"/>
              <w:ind w:right="-993"/>
              <w:jc w:val="left"/>
              <w:rPr>
                <w:rFonts w:ascii="Verdana" w:hAnsi="Verdana" w:cs="Arial"/>
                <w:color w:val="002060"/>
                <w:sz w:val="20"/>
                <w:lang w:val="en-GB"/>
              </w:rPr>
            </w:pPr>
          </w:p>
        </w:tc>
        <w:tc>
          <w:tcPr>
            <w:tcW w:w="2268" w:type="dxa"/>
            <w:shd w:val="clear" w:color="auto" w:fill="FFFFFF"/>
          </w:tcPr>
          <w:p w:rsidR="00377526" w:rsidRPr="005E466D" w:rsidRDefault="00377526" w:rsidP="000E25D5">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affc"/>
                <w:rFonts w:ascii="Verdana" w:hAnsi="Verdana" w:cs="Arial"/>
                <w:sz w:val="20"/>
                <w:lang w:val="en-GB"/>
              </w:rPr>
              <w:endnoteReference w:id="5"/>
            </w:r>
          </w:p>
        </w:tc>
        <w:tc>
          <w:tcPr>
            <w:tcW w:w="2157" w:type="dxa"/>
            <w:shd w:val="clear" w:color="auto" w:fill="FFFFFF"/>
          </w:tcPr>
          <w:p w:rsidR="00377526" w:rsidRPr="007673FA" w:rsidRDefault="00377526" w:rsidP="000E25D5">
            <w:pPr>
              <w:spacing w:after="0"/>
              <w:ind w:right="-993"/>
              <w:jc w:val="center"/>
              <w:rPr>
                <w:rFonts w:ascii="Verdana" w:hAnsi="Verdana" w:cs="Arial"/>
                <w:b/>
                <w:sz w:val="20"/>
                <w:lang w:val="en-GB"/>
              </w:rPr>
            </w:pPr>
          </w:p>
        </w:tc>
      </w:tr>
      <w:tr w:rsidR="00377526" w:rsidRPr="00E02718" w:rsidTr="00526FE9">
        <w:tc>
          <w:tcPr>
            <w:tcW w:w="2232" w:type="dxa"/>
            <w:shd w:val="clear" w:color="auto" w:fill="FFFFFF"/>
          </w:tcPr>
          <w:p w:rsidR="00377526" w:rsidRPr="007673FA" w:rsidRDefault="00377526" w:rsidP="000E25D5">
            <w:pPr>
              <w:spacing w:after="0"/>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rsidR="00377526" w:rsidRDefault="00377526" w:rsidP="000E25D5">
            <w:pPr>
              <w:spacing w:after="0"/>
              <w:ind w:right="-993"/>
              <w:jc w:val="left"/>
              <w:rPr>
                <w:rFonts w:ascii="Verdana" w:hAnsi="Verdana" w:cs="Arial"/>
                <w:color w:val="002060"/>
                <w:sz w:val="20"/>
                <w:lang w:val="en-GB"/>
              </w:rPr>
            </w:pPr>
          </w:p>
          <w:p w:rsidR="000E25D5" w:rsidRDefault="000E25D5" w:rsidP="000E25D5">
            <w:pPr>
              <w:spacing w:after="0"/>
              <w:ind w:right="-993"/>
              <w:jc w:val="left"/>
              <w:rPr>
                <w:rFonts w:ascii="Verdana" w:hAnsi="Verdana" w:cs="Arial"/>
                <w:color w:val="002060"/>
                <w:sz w:val="20"/>
                <w:lang w:val="en-GB"/>
              </w:rPr>
            </w:pPr>
          </w:p>
          <w:p w:rsidR="000E25D5" w:rsidRPr="007673FA" w:rsidRDefault="000E25D5" w:rsidP="000E25D5">
            <w:pPr>
              <w:spacing w:after="0"/>
              <w:ind w:right="-993"/>
              <w:jc w:val="left"/>
              <w:rPr>
                <w:rFonts w:ascii="Verdana" w:hAnsi="Verdana" w:cs="Arial"/>
                <w:color w:val="002060"/>
                <w:sz w:val="20"/>
                <w:lang w:val="en-GB"/>
              </w:rPr>
            </w:pPr>
          </w:p>
        </w:tc>
        <w:tc>
          <w:tcPr>
            <w:tcW w:w="2268" w:type="dxa"/>
            <w:shd w:val="clear" w:color="auto" w:fill="FFFFFF"/>
          </w:tcPr>
          <w:p w:rsidR="00377526" w:rsidRPr="00E02718" w:rsidRDefault="00377526" w:rsidP="000E25D5">
            <w:pPr>
              <w:spacing w:after="0"/>
              <w:ind w:right="-993"/>
              <w:jc w:val="left"/>
              <w:rPr>
                <w:rFonts w:ascii="Verdana" w:hAnsi="Verdana" w:cs="Arial"/>
                <w:b/>
                <w:color w:val="002060"/>
                <w:sz w:val="20"/>
                <w:lang w:val="fr-BE"/>
              </w:rPr>
            </w:pPr>
            <w:r w:rsidRPr="00E02718">
              <w:rPr>
                <w:rFonts w:ascii="Verdana" w:hAnsi="Verdana" w:cs="Arial"/>
                <w:sz w:val="20"/>
                <w:lang w:val="fr-BE"/>
              </w:rPr>
              <w:t>Contact person</w:t>
            </w:r>
            <w:r w:rsidRPr="00E02718">
              <w:rPr>
                <w:rFonts w:ascii="Verdana" w:hAnsi="Verdana" w:cs="Arial"/>
                <w:sz w:val="20"/>
                <w:lang w:val="fr-BE"/>
              </w:rPr>
              <w:br/>
              <w:t>e-mail / phone</w:t>
            </w:r>
          </w:p>
        </w:tc>
        <w:tc>
          <w:tcPr>
            <w:tcW w:w="2157" w:type="dxa"/>
            <w:shd w:val="clear" w:color="auto" w:fill="FFFFFF"/>
          </w:tcPr>
          <w:p w:rsidR="00377526" w:rsidRPr="00E02718" w:rsidRDefault="00377526" w:rsidP="000E25D5">
            <w:pPr>
              <w:spacing w:after="0"/>
              <w:ind w:right="-993"/>
              <w:jc w:val="left"/>
              <w:rPr>
                <w:rFonts w:ascii="Verdana" w:hAnsi="Verdana" w:cs="Arial"/>
                <w:b/>
                <w:color w:val="002060"/>
                <w:sz w:val="20"/>
                <w:lang w:val="fr-BE"/>
              </w:rPr>
            </w:pPr>
          </w:p>
        </w:tc>
      </w:tr>
      <w:tr w:rsidR="0038579C" w:rsidRPr="0038579C" w:rsidTr="00526FE9">
        <w:tc>
          <w:tcPr>
            <w:tcW w:w="2232" w:type="dxa"/>
            <w:shd w:val="clear" w:color="auto" w:fill="FFFFFF"/>
          </w:tcPr>
          <w:p w:rsidR="0038579C" w:rsidRPr="000E25D5" w:rsidRDefault="0038579C" w:rsidP="000E25D5">
            <w:pPr>
              <w:shd w:val="clear" w:color="auto" w:fill="FFFFFF"/>
              <w:spacing w:after="0"/>
              <w:ind w:right="-993"/>
              <w:jc w:val="left"/>
              <w:rPr>
                <w:rFonts w:ascii="Verdana" w:hAnsi="Verdana" w:cs="Arial"/>
                <w:sz w:val="16"/>
                <w:szCs w:val="16"/>
                <w:lang w:val="en-GB"/>
              </w:rPr>
            </w:pPr>
            <w:r w:rsidRPr="000E25D5">
              <w:rPr>
                <w:rFonts w:ascii="Verdana" w:hAnsi="Verdana" w:cs="Arial"/>
                <w:sz w:val="16"/>
                <w:szCs w:val="16"/>
                <w:lang w:val="en-GB"/>
              </w:rPr>
              <w:t>Type of enterprise:</w:t>
            </w:r>
          </w:p>
          <w:p w:rsidR="0038579C" w:rsidRPr="000E25D5" w:rsidRDefault="0038579C" w:rsidP="000E25D5">
            <w:pPr>
              <w:shd w:val="clear" w:color="auto" w:fill="FFFFFF"/>
              <w:spacing w:after="0"/>
              <w:ind w:right="-993"/>
              <w:jc w:val="left"/>
              <w:rPr>
                <w:rFonts w:ascii="Verdana" w:hAnsi="Verdana" w:cs="Arial"/>
                <w:sz w:val="16"/>
                <w:szCs w:val="16"/>
                <w:lang w:val="en-GB"/>
              </w:rPr>
            </w:pPr>
            <w:r w:rsidRPr="000E25D5">
              <w:rPr>
                <w:rFonts w:ascii="Verdana" w:hAnsi="Verdana" w:cs="Arial"/>
                <w:sz w:val="16"/>
                <w:szCs w:val="16"/>
                <w:lang w:val="en-GB"/>
              </w:rPr>
              <w:t>NACE code</w:t>
            </w:r>
            <w:r w:rsidRPr="000E25D5">
              <w:rPr>
                <w:rStyle w:val="affc"/>
                <w:rFonts w:ascii="Verdana" w:hAnsi="Verdana" w:cs="Arial"/>
                <w:sz w:val="16"/>
                <w:szCs w:val="16"/>
                <w:lang w:val="en-GB"/>
              </w:rPr>
              <w:endnoteReference w:id="6"/>
            </w:r>
            <w:r w:rsidRPr="000E25D5">
              <w:rPr>
                <w:rFonts w:ascii="Verdana" w:hAnsi="Verdana" w:cs="Arial"/>
                <w:sz w:val="16"/>
                <w:szCs w:val="16"/>
                <w:lang w:val="en-GB"/>
              </w:rPr>
              <w:t xml:space="preserve"> </w:t>
            </w:r>
          </w:p>
          <w:p w:rsidR="0038579C" w:rsidRPr="000E25D5" w:rsidRDefault="0038579C" w:rsidP="000E25D5">
            <w:pPr>
              <w:spacing w:after="0"/>
              <w:jc w:val="left"/>
              <w:rPr>
                <w:rFonts w:ascii="Verdana" w:hAnsi="Verdana" w:cs="Arial"/>
                <w:sz w:val="16"/>
                <w:szCs w:val="16"/>
                <w:lang w:val="en-US"/>
              </w:rPr>
            </w:pPr>
            <w:r w:rsidRPr="000E25D5">
              <w:rPr>
                <w:rFonts w:ascii="Verdana" w:hAnsi="Verdana" w:cs="Arial"/>
                <w:sz w:val="16"/>
                <w:szCs w:val="16"/>
                <w:lang w:val="en-GB"/>
              </w:rPr>
              <w:t>(if applicable)</w:t>
            </w:r>
            <w:r w:rsidRPr="000E25D5">
              <w:rPr>
                <w:sz w:val="16"/>
                <w:szCs w:val="16"/>
                <w:lang w:val="en-US" w:eastAsia="el-GR"/>
              </w:rPr>
              <w:t xml:space="preserve"> </w:t>
            </w:r>
          </w:p>
        </w:tc>
        <w:tc>
          <w:tcPr>
            <w:tcW w:w="2271" w:type="dxa"/>
            <w:shd w:val="clear" w:color="auto" w:fill="FFFFFF"/>
          </w:tcPr>
          <w:p w:rsidR="0038579C" w:rsidRPr="000E25D5" w:rsidRDefault="0038579C" w:rsidP="000E25D5">
            <w:pPr>
              <w:shd w:val="clear" w:color="auto" w:fill="FFFFFF"/>
              <w:spacing w:after="0"/>
              <w:ind w:right="-993"/>
              <w:jc w:val="left"/>
              <w:rPr>
                <w:rFonts w:ascii="Verdana" w:hAnsi="Verdana" w:cs="Arial"/>
                <w:color w:val="002060"/>
                <w:sz w:val="16"/>
                <w:szCs w:val="16"/>
                <w:lang w:val="en-GB"/>
              </w:rPr>
            </w:pPr>
            <w:r w:rsidRPr="000E25D5">
              <w:rPr>
                <w:rFonts w:ascii="Verdana" w:hAnsi="Verdana" w:cs="Arial"/>
                <w:sz w:val="16"/>
                <w:szCs w:val="16"/>
                <w:lang w:val="en-GB"/>
              </w:rPr>
              <w:t>85 - EDUCATION</w:t>
            </w:r>
          </w:p>
        </w:tc>
        <w:tc>
          <w:tcPr>
            <w:tcW w:w="2268" w:type="dxa"/>
            <w:shd w:val="clear" w:color="auto" w:fill="FFFFFF"/>
          </w:tcPr>
          <w:p w:rsidR="0038579C" w:rsidRPr="000E25D5" w:rsidRDefault="0038579C" w:rsidP="000E25D5">
            <w:pPr>
              <w:spacing w:after="0"/>
              <w:ind w:right="-992"/>
              <w:jc w:val="left"/>
              <w:rPr>
                <w:rFonts w:ascii="Verdana" w:hAnsi="Verdana" w:cs="Arial"/>
                <w:sz w:val="16"/>
                <w:szCs w:val="16"/>
                <w:lang w:val="en-GB"/>
              </w:rPr>
            </w:pPr>
            <w:r w:rsidRPr="000E25D5">
              <w:rPr>
                <w:rFonts w:ascii="Verdana" w:hAnsi="Verdana" w:cs="Arial"/>
                <w:sz w:val="16"/>
                <w:szCs w:val="16"/>
                <w:lang w:val="en-GB"/>
              </w:rPr>
              <w:t>Size of enterprise</w:t>
            </w:r>
          </w:p>
          <w:p w:rsidR="0038579C" w:rsidRPr="000E25D5" w:rsidRDefault="0038579C" w:rsidP="000E25D5">
            <w:pPr>
              <w:spacing w:after="0"/>
              <w:ind w:right="-993"/>
              <w:jc w:val="left"/>
              <w:rPr>
                <w:rFonts w:ascii="Verdana" w:hAnsi="Verdana" w:cs="Arial"/>
                <w:sz w:val="16"/>
                <w:szCs w:val="16"/>
                <w:lang w:val="en-US"/>
              </w:rPr>
            </w:pPr>
            <w:r w:rsidRPr="000E25D5">
              <w:rPr>
                <w:rFonts w:ascii="Verdana" w:hAnsi="Verdana" w:cs="Arial"/>
                <w:sz w:val="16"/>
                <w:szCs w:val="16"/>
                <w:lang w:val="en-GB"/>
              </w:rPr>
              <w:t>(if applicable)</w:t>
            </w:r>
          </w:p>
        </w:tc>
        <w:tc>
          <w:tcPr>
            <w:tcW w:w="2157" w:type="dxa"/>
            <w:shd w:val="clear" w:color="auto" w:fill="FFFFFF"/>
          </w:tcPr>
          <w:p w:rsidR="0038579C" w:rsidRPr="000E25D5" w:rsidRDefault="0038579C" w:rsidP="000E25D5">
            <w:pPr>
              <w:spacing w:after="0"/>
              <w:ind w:right="-992"/>
              <w:jc w:val="left"/>
              <w:rPr>
                <w:rFonts w:ascii="Verdana" w:hAnsi="Verdana" w:cs="Arial"/>
                <w:sz w:val="16"/>
                <w:szCs w:val="16"/>
                <w:lang w:val="en-GB"/>
              </w:rPr>
            </w:pPr>
            <w:r w:rsidRPr="000E25D5">
              <w:rPr>
                <w:rFonts w:ascii="MS Gothic" w:eastAsia="MS Gothic" w:hAnsi="Verdana" w:cs="Arial" w:hint="eastAsia"/>
                <w:sz w:val="16"/>
                <w:szCs w:val="16"/>
                <w:lang w:val="en-GB"/>
              </w:rPr>
              <w:t>☐</w:t>
            </w:r>
            <w:r w:rsidRPr="000E25D5">
              <w:rPr>
                <w:rFonts w:ascii="Verdana" w:hAnsi="Verdana" w:cs="Arial"/>
                <w:sz w:val="16"/>
                <w:szCs w:val="16"/>
                <w:lang w:val="en-GB"/>
              </w:rPr>
              <w:t>&lt;250 employees</w:t>
            </w:r>
          </w:p>
          <w:p w:rsidR="0038579C" w:rsidRPr="000E25D5" w:rsidRDefault="00333250" w:rsidP="000E25D5">
            <w:pPr>
              <w:spacing w:after="0"/>
              <w:ind w:right="-993"/>
              <w:jc w:val="left"/>
              <w:rPr>
                <w:rFonts w:ascii="Verdana" w:hAnsi="Verdana" w:cs="Arial"/>
                <w:b/>
                <w:color w:val="002060"/>
                <w:sz w:val="16"/>
                <w:szCs w:val="16"/>
                <w:lang w:val="en-US"/>
              </w:rPr>
            </w:pPr>
            <w:r w:rsidRPr="000E25D5">
              <w:rPr>
                <w:rFonts w:ascii="MS Gothic" w:eastAsia="MS Gothic" w:hAnsi="Verdana" w:cs="Arial" w:hint="eastAsia"/>
                <w:sz w:val="16"/>
                <w:szCs w:val="16"/>
                <w:lang w:val="en-GB"/>
              </w:rPr>
              <w:t>☐</w:t>
            </w:r>
            <w:r w:rsidRPr="000E25D5">
              <w:rPr>
                <w:rFonts w:ascii="Verdana" w:hAnsi="Verdana" w:cs="Arial"/>
                <w:sz w:val="16"/>
                <w:szCs w:val="16"/>
                <w:lang w:val="en-GB"/>
              </w:rPr>
              <w:t>&lt;</w:t>
            </w:r>
            <w:r w:rsidR="0038579C" w:rsidRPr="000E25D5">
              <w:rPr>
                <w:rFonts w:ascii="Verdana" w:hAnsi="Verdana" w:cs="Arial"/>
                <w:sz w:val="16"/>
                <w:szCs w:val="16"/>
                <w:lang w:val="en-GB"/>
              </w:rPr>
              <w:t>250 employees</w:t>
            </w:r>
          </w:p>
        </w:tc>
      </w:tr>
    </w:tbl>
    <w:p w:rsidR="00377526" w:rsidRPr="0038579C" w:rsidRDefault="00377526" w:rsidP="00F8782D">
      <w:pPr>
        <w:spacing w:after="0"/>
        <w:ind w:right="-992"/>
        <w:jc w:val="left"/>
        <w:rPr>
          <w:rFonts w:ascii="Verdana" w:hAnsi="Verdana" w:cs="Arial"/>
          <w:b/>
          <w:color w:val="002060"/>
          <w:sz w:val="16"/>
          <w:szCs w:val="16"/>
          <w:lang w:val="en-US"/>
        </w:rPr>
      </w:pPr>
    </w:p>
    <w:p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D97FE7" w:rsidRPr="00D97FE7" w:rsidTr="00BE7FD7">
        <w:trPr>
          <w:trHeight w:val="371"/>
        </w:trPr>
        <w:tc>
          <w:tcPr>
            <w:tcW w:w="2232" w:type="dxa"/>
            <w:shd w:val="clear" w:color="auto" w:fill="FFFFFF"/>
          </w:tcPr>
          <w:p w:rsidR="00D97FE7" w:rsidRPr="007673FA" w:rsidRDefault="00D97FE7" w:rsidP="000E25D5">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rsidR="00D97FE7" w:rsidRPr="007673FA" w:rsidRDefault="00333250" w:rsidP="000E25D5">
            <w:pPr>
              <w:shd w:val="clear" w:color="auto" w:fill="FFFFFF"/>
              <w:spacing w:after="0"/>
              <w:ind w:right="-992"/>
              <w:jc w:val="left"/>
              <w:rPr>
                <w:rFonts w:ascii="Verdana" w:hAnsi="Verdana" w:cs="Arial"/>
                <w:b/>
                <w:color w:val="002060"/>
                <w:sz w:val="20"/>
                <w:lang w:val="en-GB"/>
              </w:rPr>
            </w:pPr>
            <w:r>
              <w:rPr>
                <w:rFonts w:ascii="Verdana" w:hAnsi="Verdana" w:cs="Arial"/>
                <w:b/>
                <w:sz w:val="20"/>
                <w:lang w:val="en-GB"/>
              </w:rPr>
              <w:t>ARISTOTLE UNIVERSITY</w:t>
            </w:r>
          </w:p>
        </w:tc>
      </w:tr>
      <w:tr w:rsidR="00333250" w:rsidRPr="007673FA" w:rsidTr="00526FE9">
        <w:trPr>
          <w:trHeight w:val="371"/>
        </w:trPr>
        <w:tc>
          <w:tcPr>
            <w:tcW w:w="2232" w:type="dxa"/>
            <w:shd w:val="clear" w:color="auto" w:fill="FFFFFF"/>
          </w:tcPr>
          <w:p w:rsidR="00333250" w:rsidRPr="00461A0D" w:rsidRDefault="00333250" w:rsidP="000E25D5">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rsidR="00333250" w:rsidRPr="00A740AA" w:rsidRDefault="00333250" w:rsidP="000E25D5">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rsidR="00333250" w:rsidRPr="007673FA" w:rsidRDefault="00333250" w:rsidP="000E25D5">
            <w:pPr>
              <w:spacing w:after="0"/>
              <w:ind w:right="-993"/>
              <w:jc w:val="left"/>
              <w:rPr>
                <w:rFonts w:ascii="Verdana" w:hAnsi="Verdana" w:cs="Arial"/>
                <w:sz w:val="20"/>
                <w:lang w:val="en-GB"/>
              </w:rPr>
            </w:pPr>
          </w:p>
        </w:tc>
        <w:tc>
          <w:tcPr>
            <w:tcW w:w="2232" w:type="dxa"/>
            <w:shd w:val="clear" w:color="auto" w:fill="FFFFFF"/>
          </w:tcPr>
          <w:p w:rsidR="00333250" w:rsidRPr="007673FA" w:rsidRDefault="00333250" w:rsidP="009522FB">
            <w:pPr>
              <w:spacing w:after="0"/>
              <w:ind w:right="-993"/>
              <w:jc w:val="left"/>
              <w:rPr>
                <w:rFonts w:ascii="Verdana" w:hAnsi="Verdana" w:cs="Arial"/>
                <w:b/>
                <w:color w:val="002060"/>
                <w:sz w:val="20"/>
                <w:lang w:val="en-GB"/>
              </w:rPr>
            </w:pPr>
            <w:r>
              <w:rPr>
                <w:rFonts w:ascii="Verdana" w:hAnsi="Verdana" w:cs="Arial"/>
                <w:b/>
                <w:sz w:val="20"/>
                <w:lang w:val="en-GB"/>
              </w:rPr>
              <w:t>G THESSAL01</w:t>
            </w:r>
          </w:p>
        </w:tc>
        <w:tc>
          <w:tcPr>
            <w:tcW w:w="2307" w:type="dxa"/>
            <w:shd w:val="clear" w:color="auto" w:fill="FFFFFF"/>
          </w:tcPr>
          <w:p w:rsidR="00333250" w:rsidRPr="007673FA" w:rsidRDefault="00333250" w:rsidP="000E25D5">
            <w:pPr>
              <w:spacing w:after="0"/>
              <w:ind w:right="-993"/>
              <w:jc w:val="left"/>
              <w:rPr>
                <w:rFonts w:ascii="Verdana" w:hAnsi="Verdana" w:cs="Arial"/>
                <w:sz w:val="20"/>
                <w:lang w:val="en-GB"/>
              </w:rPr>
            </w:pPr>
            <w:r>
              <w:rPr>
                <w:rFonts w:ascii="Verdana" w:hAnsi="Verdana" w:cs="Arial"/>
                <w:sz w:val="20"/>
                <w:lang w:val="en-GB"/>
              </w:rPr>
              <w:t>Faculty/</w:t>
            </w:r>
            <w:r w:rsidRPr="007673FA">
              <w:rPr>
                <w:rFonts w:ascii="Verdana" w:hAnsi="Verdana" w:cs="Arial"/>
                <w:sz w:val="20"/>
                <w:lang w:val="en-GB"/>
              </w:rPr>
              <w:t>Department</w:t>
            </w:r>
          </w:p>
        </w:tc>
        <w:tc>
          <w:tcPr>
            <w:tcW w:w="2157" w:type="dxa"/>
            <w:shd w:val="clear" w:color="auto" w:fill="FFFFFF"/>
          </w:tcPr>
          <w:p w:rsidR="00333250" w:rsidRPr="007673FA" w:rsidRDefault="00333250" w:rsidP="000E25D5">
            <w:pPr>
              <w:spacing w:after="0"/>
              <w:ind w:right="-993"/>
              <w:jc w:val="center"/>
              <w:rPr>
                <w:rFonts w:ascii="Verdana" w:hAnsi="Verdana" w:cs="Arial"/>
                <w:b/>
                <w:color w:val="002060"/>
                <w:sz w:val="20"/>
                <w:lang w:val="en-GB"/>
              </w:rPr>
            </w:pPr>
          </w:p>
        </w:tc>
      </w:tr>
      <w:tr w:rsidR="00333250" w:rsidRPr="007673FA" w:rsidTr="00526FE9">
        <w:trPr>
          <w:trHeight w:val="559"/>
        </w:trPr>
        <w:tc>
          <w:tcPr>
            <w:tcW w:w="2232" w:type="dxa"/>
            <w:shd w:val="clear" w:color="auto" w:fill="FFFFFF"/>
          </w:tcPr>
          <w:p w:rsidR="00333250" w:rsidRPr="007673FA" w:rsidRDefault="00333250" w:rsidP="000E25D5">
            <w:pPr>
              <w:spacing w:after="0"/>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rsidR="00333250" w:rsidRDefault="00333250" w:rsidP="00333250">
            <w:pPr>
              <w:shd w:val="clear" w:color="auto" w:fill="FFFFFF"/>
              <w:spacing w:after="0"/>
              <w:ind w:right="-992"/>
              <w:jc w:val="left"/>
              <w:rPr>
                <w:rFonts w:ascii="Verdana" w:hAnsi="Verdana" w:cs="Arial"/>
                <w:sz w:val="20"/>
                <w:lang w:val="en-GB"/>
              </w:rPr>
            </w:pPr>
            <w:r>
              <w:rPr>
                <w:rFonts w:ascii="Verdana" w:hAnsi="Verdana" w:cs="Arial"/>
                <w:sz w:val="20"/>
                <w:lang w:val="en-GB"/>
              </w:rPr>
              <w:t>University Campus,</w:t>
            </w:r>
          </w:p>
          <w:p w:rsidR="00333250" w:rsidRDefault="00333250" w:rsidP="00333250">
            <w:pPr>
              <w:shd w:val="clear" w:color="auto" w:fill="FFFFFF"/>
              <w:spacing w:after="0"/>
              <w:ind w:right="-992"/>
              <w:jc w:val="left"/>
              <w:rPr>
                <w:rFonts w:ascii="Verdana" w:hAnsi="Verdana" w:cs="Arial"/>
                <w:sz w:val="20"/>
                <w:lang w:val="en-GB"/>
              </w:rPr>
            </w:pPr>
            <w:r>
              <w:rPr>
                <w:rFonts w:ascii="Verdana" w:hAnsi="Verdana" w:cs="Arial"/>
                <w:sz w:val="20"/>
                <w:lang w:val="en-GB"/>
              </w:rPr>
              <w:t>GR-54124,</w:t>
            </w:r>
          </w:p>
          <w:p w:rsidR="00333250" w:rsidRPr="007673FA" w:rsidRDefault="00333250" w:rsidP="00333250">
            <w:pPr>
              <w:spacing w:after="0"/>
              <w:ind w:right="-993"/>
              <w:jc w:val="left"/>
              <w:rPr>
                <w:rFonts w:ascii="Verdana" w:hAnsi="Verdana" w:cs="Arial"/>
                <w:color w:val="002060"/>
                <w:sz w:val="20"/>
                <w:lang w:val="en-GB"/>
              </w:rPr>
            </w:pPr>
            <w:r>
              <w:rPr>
                <w:rFonts w:ascii="Verdana" w:hAnsi="Verdana" w:cs="Arial"/>
                <w:sz w:val="20"/>
                <w:lang w:val="en-GB"/>
              </w:rPr>
              <w:t>Thessaloniki</w:t>
            </w:r>
          </w:p>
        </w:tc>
        <w:tc>
          <w:tcPr>
            <w:tcW w:w="2307" w:type="dxa"/>
            <w:shd w:val="clear" w:color="auto" w:fill="FFFFFF"/>
          </w:tcPr>
          <w:p w:rsidR="00333250" w:rsidRPr="007673FA" w:rsidRDefault="00333250" w:rsidP="000E25D5">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rsidR="00333250" w:rsidRDefault="00333250" w:rsidP="00333250">
            <w:pPr>
              <w:spacing w:after="0"/>
              <w:ind w:right="-993"/>
              <w:rPr>
                <w:rFonts w:ascii="Verdana" w:hAnsi="Verdana" w:cs="Arial"/>
                <w:b/>
                <w:sz w:val="20"/>
                <w:lang w:val="en-GB"/>
              </w:rPr>
            </w:pPr>
            <w:r>
              <w:rPr>
                <w:rFonts w:ascii="Verdana" w:hAnsi="Verdana" w:cs="Arial"/>
                <w:sz w:val="20"/>
                <w:lang w:val="en-GB"/>
              </w:rPr>
              <w:t>GREECE - GR</w:t>
            </w:r>
          </w:p>
          <w:p w:rsidR="00333250" w:rsidRPr="00BE425E" w:rsidRDefault="00333250" w:rsidP="000E25D5">
            <w:pPr>
              <w:shd w:val="clear" w:color="auto" w:fill="FFFFFF"/>
              <w:spacing w:after="0"/>
              <w:ind w:right="-992"/>
              <w:jc w:val="left"/>
              <w:rPr>
                <w:rFonts w:ascii="Verdana" w:hAnsi="Verdana" w:cs="Arial"/>
                <w:color w:val="002060"/>
                <w:sz w:val="20"/>
                <w:lang w:val="en-GB"/>
              </w:rPr>
            </w:pPr>
          </w:p>
        </w:tc>
      </w:tr>
      <w:tr w:rsidR="00333250" w:rsidRPr="004D65BE" w:rsidTr="00526FE9">
        <w:tc>
          <w:tcPr>
            <w:tcW w:w="2232" w:type="dxa"/>
            <w:shd w:val="clear" w:color="auto" w:fill="FFFFFF"/>
          </w:tcPr>
          <w:p w:rsidR="00333250" w:rsidRPr="007673FA" w:rsidRDefault="00333250" w:rsidP="000E25D5">
            <w:pPr>
              <w:spacing w:after="0"/>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rsidR="00333250" w:rsidRPr="004D65BE" w:rsidRDefault="00333250" w:rsidP="000E25D5">
            <w:pPr>
              <w:shd w:val="clear" w:color="auto" w:fill="FFFFFF"/>
              <w:spacing w:after="0"/>
              <w:ind w:right="-992"/>
              <w:jc w:val="left"/>
              <w:rPr>
                <w:rFonts w:ascii="Verdana" w:hAnsi="Verdana" w:cs="Arial"/>
                <w:sz w:val="20"/>
                <w:lang w:val="en-GB"/>
              </w:rPr>
            </w:pPr>
          </w:p>
        </w:tc>
        <w:tc>
          <w:tcPr>
            <w:tcW w:w="2307" w:type="dxa"/>
            <w:shd w:val="clear" w:color="auto" w:fill="FFFFFF"/>
          </w:tcPr>
          <w:p w:rsidR="00333250" w:rsidRPr="003D0705" w:rsidRDefault="00333250" w:rsidP="000E25D5">
            <w:pPr>
              <w:spacing w:after="0"/>
              <w:ind w:right="-993"/>
              <w:jc w:val="left"/>
              <w:rPr>
                <w:rFonts w:ascii="Verdana" w:hAnsi="Verdana" w:cs="Arial"/>
                <w:b/>
                <w:color w:val="002060"/>
                <w:sz w:val="20"/>
                <w:lang w:val="fr-BE"/>
              </w:rPr>
            </w:pPr>
            <w:r w:rsidRPr="003D0705">
              <w:rPr>
                <w:rFonts w:ascii="Verdana" w:hAnsi="Verdana" w:cs="Arial"/>
                <w:sz w:val="20"/>
                <w:lang w:val="fr-BE"/>
              </w:rPr>
              <w:t>Contact person</w:t>
            </w:r>
            <w:r w:rsidRPr="003D0705">
              <w:rPr>
                <w:rFonts w:ascii="Verdana" w:hAnsi="Verdana" w:cs="Arial"/>
                <w:sz w:val="20"/>
                <w:lang w:val="fr-BE"/>
              </w:rPr>
              <w:br/>
              <w:t>e-mail / phone</w:t>
            </w:r>
          </w:p>
        </w:tc>
        <w:tc>
          <w:tcPr>
            <w:tcW w:w="2157" w:type="dxa"/>
            <w:shd w:val="clear" w:color="auto" w:fill="FFFFFF"/>
          </w:tcPr>
          <w:p w:rsidR="00333250" w:rsidRPr="00EC342F" w:rsidRDefault="00333250" w:rsidP="000E25D5">
            <w:pPr>
              <w:shd w:val="clear" w:color="auto" w:fill="FFFFFF"/>
              <w:spacing w:after="0"/>
              <w:ind w:right="-992"/>
              <w:jc w:val="left"/>
              <w:rPr>
                <w:rFonts w:ascii="Verdana" w:hAnsi="Verdana" w:cs="Arial"/>
                <w:sz w:val="20"/>
              </w:rPr>
            </w:pPr>
          </w:p>
        </w:tc>
      </w:tr>
      <w:tr w:rsidR="00333250" w:rsidRPr="00DD35B7" w:rsidTr="00526FE9">
        <w:tc>
          <w:tcPr>
            <w:tcW w:w="2232" w:type="dxa"/>
            <w:shd w:val="clear" w:color="auto" w:fill="FFFFFF"/>
          </w:tcPr>
          <w:p w:rsidR="00333250" w:rsidRPr="000E25D5" w:rsidRDefault="00333250" w:rsidP="000E25D5">
            <w:pPr>
              <w:spacing w:after="0"/>
              <w:ind w:right="-993"/>
              <w:jc w:val="left"/>
              <w:rPr>
                <w:rFonts w:ascii="Verdana" w:hAnsi="Verdana" w:cs="Arial"/>
                <w:sz w:val="16"/>
                <w:szCs w:val="16"/>
                <w:lang w:val="en-GB"/>
              </w:rPr>
            </w:pPr>
            <w:r w:rsidRPr="000E25D5">
              <w:rPr>
                <w:rFonts w:ascii="Verdana" w:hAnsi="Verdana" w:cs="Arial"/>
                <w:sz w:val="16"/>
                <w:szCs w:val="16"/>
                <w:lang w:val="en-GB"/>
              </w:rPr>
              <w:t>Type of enterprise:</w:t>
            </w:r>
          </w:p>
          <w:p w:rsidR="00333250" w:rsidRPr="000E25D5" w:rsidRDefault="00333250" w:rsidP="000E25D5">
            <w:pPr>
              <w:spacing w:after="0"/>
              <w:ind w:right="-993"/>
              <w:jc w:val="left"/>
              <w:rPr>
                <w:rFonts w:ascii="Verdana" w:hAnsi="Verdana" w:cs="Arial"/>
                <w:sz w:val="16"/>
                <w:szCs w:val="16"/>
                <w:lang w:val="en-GB"/>
              </w:rPr>
            </w:pPr>
            <w:r w:rsidRPr="000E25D5">
              <w:rPr>
                <w:rFonts w:ascii="Verdana" w:hAnsi="Verdana" w:cs="Arial"/>
                <w:sz w:val="16"/>
                <w:szCs w:val="16"/>
                <w:lang w:val="en-GB"/>
              </w:rPr>
              <w:t>NACE code</w:t>
            </w:r>
            <w:r w:rsidRPr="000E25D5">
              <w:rPr>
                <w:rStyle w:val="affc"/>
                <w:rFonts w:ascii="Verdana" w:hAnsi="Verdana" w:cs="Arial"/>
                <w:sz w:val="16"/>
                <w:szCs w:val="16"/>
                <w:lang w:val="en-GB"/>
              </w:rPr>
              <w:t xml:space="preserve"> </w:t>
            </w:r>
            <w:r w:rsidRPr="000E25D5">
              <w:rPr>
                <w:rStyle w:val="affc"/>
                <w:rFonts w:ascii="Verdana" w:hAnsi="Verdana" w:cs="Arial"/>
                <w:sz w:val="16"/>
                <w:szCs w:val="16"/>
                <w:lang w:val="en-GB"/>
              </w:rPr>
              <w:endnoteReference w:id="7"/>
            </w:r>
          </w:p>
          <w:p w:rsidR="00333250" w:rsidRPr="000E25D5" w:rsidRDefault="00333250" w:rsidP="000E25D5">
            <w:pPr>
              <w:spacing w:after="0"/>
              <w:ind w:right="-993"/>
              <w:jc w:val="left"/>
              <w:rPr>
                <w:rFonts w:ascii="Verdana" w:hAnsi="Verdana" w:cs="Arial"/>
                <w:sz w:val="16"/>
                <w:szCs w:val="16"/>
                <w:lang w:val="en-GB"/>
              </w:rPr>
            </w:pPr>
            <w:r w:rsidRPr="000E25D5">
              <w:rPr>
                <w:rFonts w:ascii="Verdana" w:hAnsi="Verdana" w:cs="Arial"/>
                <w:sz w:val="16"/>
                <w:szCs w:val="16"/>
                <w:lang w:val="en-GB"/>
              </w:rPr>
              <w:t>(if applicable)</w:t>
            </w:r>
          </w:p>
        </w:tc>
        <w:tc>
          <w:tcPr>
            <w:tcW w:w="2232" w:type="dxa"/>
            <w:shd w:val="clear" w:color="auto" w:fill="FFFFFF"/>
          </w:tcPr>
          <w:p w:rsidR="00333250" w:rsidRPr="000E25D5" w:rsidRDefault="00333250" w:rsidP="000E25D5">
            <w:pPr>
              <w:spacing w:after="0"/>
              <w:ind w:right="-993"/>
              <w:jc w:val="left"/>
              <w:rPr>
                <w:rFonts w:ascii="Verdana" w:hAnsi="Verdana" w:cs="Arial"/>
                <w:color w:val="002060"/>
                <w:sz w:val="16"/>
                <w:szCs w:val="16"/>
                <w:lang w:val="en-GB"/>
              </w:rPr>
            </w:pPr>
            <w:r w:rsidRPr="000E25D5">
              <w:rPr>
                <w:rFonts w:ascii="Verdana" w:hAnsi="Verdana" w:cs="Arial"/>
                <w:sz w:val="16"/>
                <w:szCs w:val="16"/>
                <w:lang w:val="en-GB"/>
              </w:rPr>
              <w:t>85 - EDUCATION</w:t>
            </w:r>
          </w:p>
        </w:tc>
        <w:tc>
          <w:tcPr>
            <w:tcW w:w="2307" w:type="dxa"/>
            <w:shd w:val="clear" w:color="auto" w:fill="FFFFFF"/>
          </w:tcPr>
          <w:p w:rsidR="00333250" w:rsidRPr="000E25D5" w:rsidRDefault="00333250" w:rsidP="000E25D5">
            <w:pPr>
              <w:spacing w:after="0"/>
              <w:ind w:right="-992"/>
              <w:jc w:val="left"/>
              <w:rPr>
                <w:rFonts w:ascii="Verdana" w:hAnsi="Verdana" w:cs="Arial"/>
                <w:sz w:val="16"/>
                <w:szCs w:val="16"/>
                <w:lang w:val="en-GB"/>
              </w:rPr>
            </w:pPr>
            <w:r w:rsidRPr="000E25D5">
              <w:rPr>
                <w:rFonts w:ascii="Verdana" w:hAnsi="Verdana" w:cs="Arial"/>
                <w:sz w:val="16"/>
                <w:szCs w:val="16"/>
                <w:lang w:val="en-GB"/>
              </w:rPr>
              <w:t xml:space="preserve">Size of enterprise </w:t>
            </w:r>
          </w:p>
          <w:p w:rsidR="00333250" w:rsidRPr="000E25D5" w:rsidRDefault="00333250" w:rsidP="000E25D5">
            <w:pPr>
              <w:spacing w:after="0"/>
              <w:ind w:right="-993"/>
              <w:jc w:val="left"/>
              <w:rPr>
                <w:rFonts w:ascii="Verdana" w:hAnsi="Verdana" w:cs="Arial"/>
                <w:sz w:val="16"/>
                <w:szCs w:val="16"/>
                <w:lang w:val="en-GB"/>
              </w:rPr>
            </w:pPr>
            <w:r w:rsidRPr="000E25D5">
              <w:rPr>
                <w:rFonts w:ascii="Verdana" w:hAnsi="Verdana" w:cs="Arial"/>
                <w:sz w:val="16"/>
                <w:szCs w:val="16"/>
                <w:lang w:val="en-GB"/>
              </w:rPr>
              <w:t>(if applicable)</w:t>
            </w:r>
          </w:p>
        </w:tc>
        <w:tc>
          <w:tcPr>
            <w:tcW w:w="2157" w:type="dxa"/>
            <w:shd w:val="clear" w:color="auto" w:fill="FFFFFF"/>
          </w:tcPr>
          <w:p w:rsidR="00333250" w:rsidRPr="000E25D5" w:rsidRDefault="00442D36" w:rsidP="000E25D5">
            <w:pPr>
              <w:spacing w:after="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333250" w:rsidRPr="000E25D5">
                  <w:rPr>
                    <w:rFonts w:ascii="MS Gothic" w:eastAsia="MS Gothic" w:hAnsi="MS Gothic" w:cs="Arial" w:hint="eastAsia"/>
                    <w:sz w:val="16"/>
                    <w:szCs w:val="16"/>
                    <w:lang w:val="en-GB"/>
                  </w:rPr>
                  <w:t>☐</w:t>
                </w:r>
              </w:sdtContent>
            </w:sdt>
            <w:r w:rsidR="00333250" w:rsidRPr="000E25D5">
              <w:rPr>
                <w:rFonts w:ascii="Verdana" w:hAnsi="Verdana" w:cs="Arial"/>
                <w:sz w:val="16"/>
                <w:szCs w:val="16"/>
                <w:lang w:val="en-GB"/>
              </w:rPr>
              <w:t>&lt;250 employees</w:t>
            </w:r>
          </w:p>
          <w:p w:rsidR="00333250" w:rsidRPr="000E25D5" w:rsidRDefault="00442D36" w:rsidP="000E25D5">
            <w:pPr>
              <w:spacing w:after="0"/>
              <w:ind w:right="-992"/>
              <w:jc w:val="left"/>
              <w:rPr>
                <w:rFonts w:ascii="Verdana" w:hAnsi="Verdana" w:cs="Arial"/>
                <w:b/>
                <w:color w:val="002060"/>
                <w:sz w:val="16"/>
                <w:szCs w:val="16"/>
                <w:lang w:val="en-GB"/>
              </w:rPr>
            </w:pPr>
            <w:sdt>
              <w:sdtPr>
                <w:rPr>
                  <w:rFonts w:ascii="Verdana" w:hAnsi="Verdana" w:cs="Arial"/>
                  <w:sz w:val="16"/>
                  <w:szCs w:val="16"/>
                  <w:lang w:val="en-GB"/>
                </w:rPr>
                <w:id w:val="-1483542654"/>
                <w14:checkbox>
                  <w14:checked w14:val="1"/>
                  <w14:checkedState w14:val="2612" w14:font="MS Gothic"/>
                  <w14:uncheckedState w14:val="2610" w14:font="MS Gothic"/>
                </w14:checkbox>
              </w:sdtPr>
              <w:sdtEndPr/>
              <w:sdtContent>
                <w:r w:rsidR="00333250">
                  <w:rPr>
                    <w:rFonts w:ascii="MS Gothic" w:eastAsia="MS Gothic" w:hAnsi="MS Gothic" w:cs="Arial" w:hint="eastAsia"/>
                    <w:sz w:val="16"/>
                    <w:szCs w:val="16"/>
                    <w:lang w:val="en-GB"/>
                  </w:rPr>
                  <w:t>☒</w:t>
                </w:r>
              </w:sdtContent>
            </w:sdt>
            <w:r w:rsidR="00333250" w:rsidRPr="000E25D5">
              <w:rPr>
                <w:rFonts w:ascii="Verdana" w:hAnsi="Verdana" w:cs="Arial"/>
                <w:sz w:val="16"/>
                <w:szCs w:val="16"/>
                <w:lang w:val="en-GB"/>
              </w:rPr>
              <w:t>&gt;250 employees</w:t>
            </w:r>
          </w:p>
        </w:tc>
      </w:tr>
    </w:tbl>
    <w:p w:rsidR="00967A21" w:rsidRPr="00E2199B" w:rsidRDefault="00967A21" w:rsidP="00967A21">
      <w:pPr>
        <w:pStyle w:val="Text4"/>
        <w:pBdr>
          <w:bottom w:val="single" w:sz="6" w:space="1" w:color="auto"/>
        </w:pBdr>
        <w:ind w:left="0"/>
        <w:rPr>
          <w:lang w:val="en-GB"/>
        </w:rPr>
      </w:pPr>
    </w:p>
    <w:p w:rsidR="00967A21" w:rsidRDefault="00967A21" w:rsidP="00967A21">
      <w:pPr>
        <w:pStyle w:val="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rsidR="00F550D9" w:rsidRPr="00F550D9" w:rsidRDefault="00377526" w:rsidP="00F550D9">
      <w:pPr>
        <w:pStyle w:val="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rsidR="004F2CA0" w:rsidRDefault="00377526" w:rsidP="00BE425E">
      <w:pPr>
        <w:pStyle w:val="4"/>
        <w:keepNext w:val="0"/>
        <w:numPr>
          <w:ilvl w:val="0"/>
          <w:numId w:val="45"/>
        </w:numPr>
        <w:tabs>
          <w:tab w:val="left" w:pos="426"/>
        </w:tabs>
        <w:ind w:hanging="1080"/>
        <w:rPr>
          <w:rFonts w:ascii="Verdana" w:hAnsi="Verdana" w:cs="Calibri"/>
          <w:b/>
          <w:color w:val="002060"/>
          <w:sz w:val="20"/>
          <w:lang w:val="en-GB"/>
        </w:rPr>
      </w:pPr>
      <w:r w:rsidRPr="00354F60">
        <w:rPr>
          <w:rFonts w:ascii="Verdana" w:hAnsi="Verdana" w:cs="Calibri"/>
          <w:b/>
          <w:color w:val="002060"/>
          <w:sz w:val="20"/>
          <w:lang w:val="en-GB"/>
        </w:rPr>
        <w:t>PROPOSED MOBILITY PROGRAMME</w:t>
      </w:r>
    </w:p>
    <w:p w:rsidR="000E25D5" w:rsidRDefault="000E25D5" w:rsidP="000E25D5">
      <w:pPr>
        <w:pStyle w:val="ab"/>
        <w:tabs>
          <w:tab w:val="left" w:pos="2552"/>
          <w:tab w:val="left" w:pos="3686"/>
          <w:tab w:val="left" w:pos="5954"/>
        </w:tabs>
        <w:rPr>
          <w:rFonts w:ascii="Verdana" w:hAnsi="Verdana" w:cs="Calibri"/>
          <w:lang w:val="en-GB"/>
        </w:rPr>
      </w:pPr>
      <w:r>
        <w:rPr>
          <w:rFonts w:ascii="Verdana" w:hAnsi="Verdana" w:cs="Calibri"/>
          <w:b/>
          <w:lang w:val="en-GB"/>
        </w:rPr>
        <w:t>Main subject field</w:t>
      </w:r>
      <w:r>
        <w:rPr>
          <w:rStyle w:val="affc"/>
          <w:rFonts w:ascii="Verdana" w:hAnsi="Verdana" w:cs="Calibri"/>
          <w:b/>
          <w:lang w:val="en-GB"/>
        </w:rPr>
        <w:endnoteReference w:id="8"/>
      </w:r>
      <w:r>
        <w:rPr>
          <w:rFonts w:ascii="Verdana" w:hAnsi="Verdana" w:cs="Calibri"/>
          <w:b/>
          <w:lang w:val="en-GB"/>
        </w:rPr>
        <w:t>:</w:t>
      </w:r>
      <w:r>
        <w:rPr>
          <w:rFonts w:ascii="Verdana" w:hAnsi="Verdana" w:cs="Calibri"/>
          <w:lang w:val="en-GB"/>
        </w:rPr>
        <w:t xml:space="preserve"> ………………….</w:t>
      </w:r>
    </w:p>
    <w:p w:rsidR="000E25D5" w:rsidRDefault="000E25D5" w:rsidP="000E25D5">
      <w:pPr>
        <w:pStyle w:val="ab"/>
        <w:tabs>
          <w:tab w:val="left" w:pos="2552"/>
          <w:tab w:val="left" w:pos="3686"/>
          <w:tab w:val="left" w:pos="5954"/>
        </w:tabs>
        <w:rPr>
          <w:rFonts w:ascii="Verdana" w:hAnsi="Verdana" w:cs="Calibri"/>
          <w:lang w:val="en-GB"/>
        </w:rPr>
      </w:pPr>
      <w:r>
        <w:rPr>
          <w:rFonts w:ascii="Verdana" w:hAnsi="Verdana" w:cs="Calibri"/>
          <w:b/>
          <w:lang w:val="en-GB"/>
        </w:rPr>
        <w:t xml:space="preserve">Level </w:t>
      </w:r>
      <w:r>
        <w:rPr>
          <w:rFonts w:ascii="Verdana" w:hAnsi="Verdana" w:cs="Calibri"/>
          <w:lang w:val="en-GB"/>
        </w:rPr>
        <w:t xml:space="preserve">(select the main one): </w:t>
      </w:r>
      <w:r>
        <w:rPr>
          <w:rFonts w:ascii="Verdana" w:hAnsi="Verdana" w:cs="Calibri"/>
          <w:u w:val="single"/>
          <w:lang w:val="en-GB"/>
        </w:rPr>
        <w:t>Short cycle</w:t>
      </w:r>
      <w:r>
        <w:rPr>
          <w:rFonts w:ascii="Verdana" w:hAnsi="Verdana" w:cs="Calibri"/>
          <w:lang w:val="en-GB"/>
        </w:rPr>
        <w:t xml:space="preserve"> </w:t>
      </w:r>
      <w:r>
        <w:rPr>
          <w:rFonts w:ascii="Verdana" w:hAnsi="Verdana"/>
          <w:lang w:val="en-GB"/>
        </w:rPr>
        <w:t xml:space="preserve">(EQF level 5) </w:t>
      </w:r>
      <w:r>
        <w:rPr>
          <w:rFonts w:ascii="MS Mincho" w:eastAsia="MS Mincho" w:hAnsi="MS Mincho" w:hint="eastAsia"/>
          <w:b/>
          <w:lang w:val="en-GB"/>
        </w:rPr>
        <w:t>☐</w:t>
      </w:r>
      <w:r>
        <w:rPr>
          <w:rFonts w:ascii="Verdana" w:hAnsi="Verdana" w:cs="Calibri"/>
          <w:lang w:val="en-GB"/>
        </w:rPr>
        <w:t xml:space="preserve">; Bachelor </w:t>
      </w:r>
      <w:r>
        <w:rPr>
          <w:rFonts w:ascii="Verdana" w:hAnsi="Verdana"/>
          <w:lang w:val="en-GB"/>
        </w:rPr>
        <w:t xml:space="preserve">or equivalent </w:t>
      </w:r>
      <w:r>
        <w:rPr>
          <w:rFonts w:ascii="Verdana" w:hAnsi="Verdana"/>
          <w:u w:val="single"/>
          <w:lang w:val="en-GB"/>
        </w:rPr>
        <w:t>first cycle</w:t>
      </w:r>
      <w:r>
        <w:rPr>
          <w:rFonts w:ascii="Verdana" w:hAnsi="Verdana"/>
          <w:lang w:val="en-GB"/>
        </w:rPr>
        <w:t xml:space="preserve"> (EQF level 6)</w:t>
      </w:r>
      <w:r>
        <w:rPr>
          <w:rFonts w:ascii="Verdana" w:hAnsi="Verdana" w:cs="Calibri"/>
          <w:lang w:val="en-GB"/>
        </w:rPr>
        <w:t xml:space="preserve"> </w:t>
      </w:r>
      <w:r>
        <w:rPr>
          <w:rFonts w:ascii="MS Gothic" w:eastAsia="MS Gothic" w:hAnsi="MS Gothic" w:cs="Calibri" w:hint="eastAsia"/>
          <w:b/>
          <w:lang w:val="en-GB"/>
        </w:rPr>
        <w:t>☐</w:t>
      </w:r>
      <w:r>
        <w:rPr>
          <w:rFonts w:ascii="Verdana" w:hAnsi="Verdana" w:cs="Calibri"/>
          <w:lang w:val="en-GB"/>
        </w:rPr>
        <w:t xml:space="preserve">; Master </w:t>
      </w:r>
      <w:r>
        <w:rPr>
          <w:rFonts w:ascii="Verdana" w:hAnsi="Verdana"/>
          <w:lang w:val="en-GB"/>
        </w:rPr>
        <w:t xml:space="preserve">or equivalent </w:t>
      </w:r>
      <w:r>
        <w:rPr>
          <w:rFonts w:ascii="Verdana" w:hAnsi="Verdana"/>
          <w:u w:val="single"/>
          <w:lang w:val="en-GB"/>
        </w:rPr>
        <w:t>second cycle</w:t>
      </w:r>
      <w:r>
        <w:rPr>
          <w:rFonts w:ascii="Verdana" w:hAnsi="Verdana"/>
          <w:lang w:val="en-GB"/>
        </w:rPr>
        <w:t xml:space="preserve"> (EQF level 7)</w:t>
      </w:r>
      <w:r>
        <w:rPr>
          <w:rFonts w:ascii="Verdana" w:hAnsi="Verdana" w:cs="Calibri"/>
          <w:lang w:val="en-GB"/>
        </w:rPr>
        <w:t xml:space="preserve"> </w:t>
      </w:r>
      <w:r>
        <w:rPr>
          <w:rFonts w:ascii="MS Gothic" w:eastAsia="MS Gothic" w:hAnsi="MS Gothic" w:cs="Calibri" w:hint="eastAsia"/>
          <w:b/>
          <w:lang w:val="en-GB"/>
        </w:rPr>
        <w:t>☐</w:t>
      </w:r>
      <w:r>
        <w:rPr>
          <w:rFonts w:ascii="Verdana" w:hAnsi="Verdana" w:cs="Calibri"/>
          <w:lang w:val="en-GB"/>
        </w:rPr>
        <w:t xml:space="preserve">; Doctoral </w:t>
      </w:r>
      <w:r>
        <w:rPr>
          <w:rFonts w:ascii="Verdana" w:hAnsi="Verdana"/>
          <w:lang w:val="en-GB"/>
        </w:rPr>
        <w:t xml:space="preserve">or equivalent </w:t>
      </w:r>
      <w:r>
        <w:rPr>
          <w:rFonts w:ascii="Verdana" w:hAnsi="Verdana"/>
          <w:u w:val="single"/>
          <w:lang w:val="en-GB"/>
        </w:rPr>
        <w:t>third cycle</w:t>
      </w:r>
      <w:r>
        <w:rPr>
          <w:rFonts w:ascii="Verdana" w:hAnsi="Verdana"/>
          <w:lang w:val="en-GB"/>
        </w:rPr>
        <w:t xml:space="preserve"> (EQF level 8)</w:t>
      </w:r>
      <w:r>
        <w:rPr>
          <w:rFonts w:ascii="Verdana" w:hAnsi="Verdana" w:cs="Calibri"/>
          <w:lang w:val="en-GB"/>
        </w:rPr>
        <w:t xml:space="preserve"> </w:t>
      </w:r>
      <w:r>
        <w:rPr>
          <w:rFonts w:ascii="MS Gothic" w:eastAsia="MS Gothic" w:hAnsi="MS Gothic" w:cs="Calibri" w:hint="eastAsia"/>
          <w:b/>
          <w:lang w:val="en-GB"/>
        </w:rPr>
        <w:t>☐</w:t>
      </w:r>
    </w:p>
    <w:p w:rsidR="000E25D5" w:rsidRDefault="000E25D5" w:rsidP="000E25D5">
      <w:pPr>
        <w:pStyle w:val="ab"/>
        <w:tabs>
          <w:tab w:val="left" w:pos="2552"/>
          <w:tab w:val="left" w:pos="3686"/>
          <w:tab w:val="left" w:pos="5954"/>
        </w:tabs>
        <w:rPr>
          <w:rFonts w:ascii="Verdana" w:hAnsi="Verdana" w:cs="Calibri"/>
          <w:lang w:val="en-GB"/>
        </w:rPr>
      </w:pPr>
      <w:r>
        <w:rPr>
          <w:rFonts w:ascii="Verdana" w:hAnsi="Verdana" w:cs="Calibri"/>
          <w:b/>
          <w:lang w:val="en-GB"/>
        </w:rPr>
        <w:t>Number of students</w:t>
      </w:r>
      <w:r>
        <w:rPr>
          <w:rFonts w:ascii="Verdana" w:hAnsi="Verdana" w:cs="Calibri"/>
          <w:lang w:val="en-GB"/>
        </w:rPr>
        <w:t xml:space="preserve"> at the receiving institution benefiting from the teaching programme: ………………</w:t>
      </w:r>
    </w:p>
    <w:p w:rsidR="000E25D5" w:rsidRDefault="000E25D5" w:rsidP="000E25D5">
      <w:pPr>
        <w:pStyle w:val="ab"/>
        <w:tabs>
          <w:tab w:val="left" w:pos="2552"/>
          <w:tab w:val="left" w:pos="3686"/>
          <w:tab w:val="left" w:pos="5954"/>
        </w:tabs>
        <w:rPr>
          <w:rFonts w:ascii="Verdana" w:hAnsi="Verdana" w:cs="Calibri"/>
          <w:lang w:val="en-GB"/>
        </w:rPr>
      </w:pPr>
      <w:r>
        <w:rPr>
          <w:rFonts w:ascii="Verdana" w:hAnsi="Verdana" w:cs="Calibri"/>
          <w:b/>
          <w:lang w:val="en-GB"/>
        </w:rPr>
        <w:t>Number of teaching hours</w:t>
      </w:r>
      <w:r w:rsidR="00000770">
        <w:rPr>
          <w:rFonts w:ascii="Verdana" w:hAnsi="Verdana" w:cs="Calibri"/>
          <w:b/>
          <w:lang w:val="en-GB"/>
        </w:rPr>
        <w:t xml:space="preserve"> </w:t>
      </w:r>
      <w:r w:rsidR="00000770" w:rsidRPr="00000770">
        <w:rPr>
          <w:rFonts w:ascii="Verdana" w:hAnsi="Verdana" w:cs="Calibri"/>
          <w:lang w:val="en-GB"/>
        </w:rPr>
        <w:t xml:space="preserve">(minimum 8 </w:t>
      </w:r>
      <w:r w:rsidR="00000770">
        <w:rPr>
          <w:rFonts w:ascii="Verdana" w:hAnsi="Verdana" w:cs="Calibri"/>
          <w:lang w:val="en-GB"/>
        </w:rPr>
        <w:t>per</w:t>
      </w:r>
      <w:bookmarkStart w:id="0" w:name="_GoBack"/>
      <w:bookmarkEnd w:id="0"/>
      <w:r w:rsidR="00000770" w:rsidRPr="00000770">
        <w:rPr>
          <w:rFonts w:ascii="Verdana" w:hAnsi="Verdana" w:cs="Calibri"/>
          <w:lang w:val="en-GB"/>
        </w:rPr>
        <w:t xml:space="preserve"> week)</w:t>
      </w:r>
      <w:r>
        <w:rPr>
          <w:rFonts w:ascii="Verdana" w:hAnsi="Verdana" w:cs="Calibri"/>
          <w:b/>
          <w:lang w:val="en-GB"/>
        </w:rPr>
        <w:t>:</w:t>
      </w:r>
      <w:r>
        <w:rPr>
          <w:rFonts w:ascii="Verdana" w:hAnsi="Verdana" w:cs="Calibri"/>
          <w:lang w:val="en-GB"/>
        </w:rPr>
        <w:t xml:space="preserve"> …………………</w:t>
      </w:r>
    </w:p>
    <w:p w:rsidR="000E25D5" w:rsidRDefault="000E25D5" w:rsidP="000E25D5">
      <w:pPr>
        <w:pStyle w:val="ab"/>
        <w:tabs>
          <w:tab w:val="left" w:pos="2552"/>
          <w:tab w:val="left" w:pos="3686"/>
          <w:tab w:val="left" w:pos="5954"/>
        </w:tabs>
        <w:rPr>
          <w:rFonts w:ascii="Verdana" w:hAnsi="Verdana" w:cs="Calibri"/>
          <w:lang w:val="en-GB"/>
        </w:rPr>
      </w:pPr>
      <w:r>
        <w:rPr>
          <w:rFonts w:ascii="Verdana" w:hAnsi="Verdana" w:cs="Calibri"/>
          <w:b/>
          <w:lang w:val="en-GB"/>
        </w:rPr>
        <w:t>Language</w:t>
      </w:r>
      <w:r>
        <w:rPr>
          <w:rFonts w:ascii="Verdana" w:hAnsi="Verdana" w:cs="Calibri"/>
          <w:lang w:val="en-GB"/>
        </w:rPr>
        <w:t xml:space="preserv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B2449" w:rsidTr="007E5D32">
        <w:trPr>
          <w:jc w:val="center"/>
        </w:trPr>
        <w:tc>
          <w:tcPr>
            <w:tcW w:w="8763" w:type="dxa"/>
            <w:shd w:val="clear" w:color="auto" w:fill="FFFFFF"/>
            <w:hideMark/>
          </w:tcPr>
          <w:p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rsidR="008F1CA2" w:rsidRDefault="008F1CA2" w:rsidP="00F550D9">
            <w:pPr>
              <w:spacing w:before="240" w:after="120"/>
              <w:ind w:left="-6" w:firstLine="6"/>
              <w:rPr>
                <w:rFonts w:ascii="Verdana" w:hAnsi="Verdana" w:cs="Calibri"/>
                <w:b/>
                <w:sz w:val="20"/>
                <w:lang w:val="en-GB"/>
              </w:rPr>
            </w:pPr>
          </w:p>
          <w:p w:rsidR="00D302B8" w:rsidRPr="00482A4F" w:rsidRDefault="00D302B8" w:rsidP="00F550D9">
            <w:pPr>
              <w:spacing w:before="240" w:after="120"/>
              <w:ind w:left="-6" w:firstLine="6"/>
              <w:rPr>
                <w:rFonts w:ascii="Verdana" w:hAnsi="Verdana" w:cs="Calibri"/>
                <w:b/>
                <w:sz w:val="20"/>
                <w:lang w:val="en-GB"/>
              </w:rPr>
            </w:pPr>
          </w:p>
        </w:tc>
      </w:tr>
      <w:tr w:rsidR="00377526" w:rsidRPr="00CB2449" w:rsidTr="007E5D32">
        <w:trPr>
          <w:jc w:val="center"/>
        </w:trPr>
        <w:tc>
          <w:tcPr>
            <w:tcW w:w="8763" w:type="dxa"/>
            <w:shd w:val="clear" w:color="auto" w:fill="FFFFFF"/>
            <w:hideMark/>
          </w:tcPr>
          <w:p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rsidR="008F1CA2" w:rsidRDefault="008F1CA2" w:rsidP="004A4118">
            <w:pPr>
              <w:spacing w:before="240" w:after="120"/>
              <w:rPr>
                <w:rFonts w:ascii="Verdana" w:hAnsi="Verdana" w:cs="Calibri"/>
                <w:b/>
                <w:sz w:val="20"/>
                <w:lang w:val="en-GB"/>
              </w:rPr>
            </w:pPr>
          </w:p>
          <w:p w:rsidR="00D302B8" w:rsidRPr="00482A4F" w:rsidRDefault="00D302B8" w:rsidP="004A4118">
            <w:pPr>
              <w:spacing w:before="240" w:after="120"/>
              <w:rPr>
                <w:rFonts w:ascii="Verdana" w:hAnsi="Verdana" w:cs="Calibri"/>
                <w:b/>
                <w:sz w:val="20"/>
                <w:lang w:val="en-GB"/>
              </w:rPr>
            </w:pPr>
          </w:p>
        </w:tc>
      </w:tr>
      <w:tr w:rsidR="00377526" w:rsidRPr="00EC342F" w:rsidTr="007E5D32">
        <w:trPr>
          <w:jc w:val="center"/>
        </w:trPr>
        <w:tc>
          <w:tcPr>
            <w:tcW w:w="8763" w:type="dxa"/>
            <w:shd w:val="clear" w:color="auto" w:fill="FFFFFF"/>
            <w:hideMark/>
          </w:tcPr>
          <w:p w:rsidR="000E25D5" w:rsidRDefault="000E25D5" w:rsidP="000E25D5">
            <w:pPr>
              <w:spacing w:after="120"/>
              <w:ind w:left="-6" w:firstLine="6"/>
              <w:rPr>
                <w:rFonts w:ascii="Verdana" w:hAnsi="Verdana" w:cs="Calibri"/>
                <w:b/>
                <w:sz w:val="20"/>
                <w:lang w:val="en-GB"/>
              </w:rPr>
            </w:pPr>
            <w:r>
              <w:rPr>
                <w:rFonts w:ascii="Verdana" w:hAnsi="Verdana" w:cs="Calibri"/>
                <w:b/>
                <w:sz w:val="20"/>
                <w:lang w:val="en-GB"/>
              </w:rPr>
              <w:t>Content of the teaching programme per day:</w:t>
            </w:r>
          </w:p>
          <w:p w:rsidR="000E25D5" w:rsidRDefault="000E25D5" w:rsidP="000E25D5">
            <w:pPr>
              <w:spacing w:after="120"/>
              <w:ind w:left="-6" w:firstLine="6"/>
              <w:jc w:val="left"/>
              <w:rPr>
                <w:rFonts w:ascii="Verdana" w:hAnsi="Verdana" w:cs="Calibri"/>
                <w:sz w:val="20"/>
                <w:lang w:val="en-GB"/>
              </w:rPr>
            </w:pPr>
            <w:r>
              <w:rPr>
                <w:rFonts w:ascii="Verdana" w:hAnsi="Verdana" w:cs="Calibri"/>
                <w:sz w:val="20"/>
                <w:lang w:val="en-GB"/>
              </w:rPr>
              <w:t>1</w:t>
            </w:r>
            <w:r>
              <w:rPr>
                <w:rFonts w:ascii="Verdana" w:hAnsi="Verdana" w:cs="Calibri"/>
                <w:sz w:val="20"/>
                <w:vertAlign w:val="superscript"/>
                <w:lang w:val="en-GB"/>
              </w:rPr>
              <w:t>st</w:t>
            </w:r>
            <w:r>
              <w:rPr>
                <w:rFonts w:ascii="Verdana" w:hAnsi="Verdana" w:cs="Calibri"/>
                <w:sz w:val="20"/>
                <w:lang w:val="en-GB"/>
              </w:rPr>
              <w:t xml:space="preserve"> day:(</w:t>
            </w:r>
            <w:r>
              <w:rPr>
                <w:rFonts w:ascii="Verdana" w:hAnsi="Verdana" w:cs="Calibri"/>
                <w:i/>
                <w:sz w:val="20"/>
                <w:lang w:val="en-GB"/>
              </w:rPr>
              <w:t>date:</w:t>
            </w:r>
            <w:r>
              <w:rPr>
                <w:rFonts w:ascii="Verdana" w:hAnsi="Verdana" w:cs="Calibri"/>
                <w:sz w:val="20"/>
                <w:lang w:val="en-GB"/>
              </w:rPr>
              <w:t>….…………….) Content:……………………………………………………………………………………</w:t>
            </w:r>
          </w:p>
          <w:p w:rsidR="000E25D5" w:rsidRDefault="000E25D5" w:rsidP="000E25D5">
            <w:pPr>
              <w:spacing w:after="120"/>
              <w:ind w:left="-6" w:firstLine="6"/>
              <w:jc w:val="left"/>
              <w:rPr>
                <w:rFonts w:ascii="Verdana" w:hAnsi="Verdana" w:cs="Calibri"/>
                <w:sz w:val="20"/>
                <w:lang w:val="en-GB"/>
              </w:rPr>
            </w:pPr>
            <w:r>
              <w:rPr>
                <w:rFonts w:ascii="Verdana" w:hAnsi="Verdana" w:cs="Calibri"/>
                <w:sz w:val="20"/>
                <w:lang w:val="en-GB"/>
              </w:rPr>
              <w:t>2</w:t>
            </w:r>
            <w:r>
              <w:rPr>
                <w:rFonts w:ascii="Verdana" w:hAnsi="Verdana" w:cs="Calibri"/>
                <w:sz w:val="20"/>
                <w:vertAlign w:val="superscript"/>
                <w:lang w:val="en-GB"/>
              </w:rPr>
              <w:t>nd</w:t>
            </w:r>
            <w:r>
              <w:rPr>
                <w:rFonts w:ascii="Verdana" w:hAnsi="Verdana" w:cs="Calibri"/>
                <w:sz w:val="20"/>
                <w:lang w:val="en-GB"/>
              </w:rPr>
              <w:t xml:space="preserve"> day:(</w:t>
            </w:r>
            <w:r>
              <w:rPr>
                <w:rFonts w:ascii="Verdana" w:hAnsi="Verdana" w:cs="Calibri"/>
                <w:i/>
                <w:sz w:val="20"/>
                <w:lang w:val="en-GB"/>
              </w:rPr>
              <w:t>date:</w:t>
            </w:r>
            <w:r>
              <w:rPr>
                <w:rFonts w:ascii="Verdana" w:hAnsi="Verdana" w:cs="Calibri"/>
                <w:sz w:val="20"/>
                <w:lang w:val="en-GB"/>
              </w:rPr>
              <w:t>………….……) Content:………………………………………………………………………………..</w:t>
            </w:r>
          </w:p>
          <w:p w:rsidR="000E25D5" w:rsidRDefault="000E25D5" w:rsidP="000E25D5">
            <w:pPr>
              <w:spacing w:after="120"/>
              <w:ind w:left="-6" w:firstLine="6"/>
              <w:jc w:val="left"/>
              <w:rPr>
                <w:rFonts w:ascii="Verdana" w:hAnsi="Verdana" w:cs="Calibri"/>
                <w:sz w:val="20"/>
                <w:lang w:val="en-GB"/>
              </w:rPr>
            </w:pPr>
            <w:r>
              <w:rPr>
                <w:rFonts w:ascii="Verdana" w:hAnsi="Verdana" w:cs="Calibri"/>
                <w:sz w:val="20"/>
                <w:lang w:val="en-GB"/>
              </w:rPr>
              <w:t>3</w:t>
            </w:r>
            <w:r>
              <w:rPr>
                <w:rFonts w:ascii="Verdana" w:hAnsi="Verdana" w:cs="Calibri"/>
                <w:sz w:val="20"/>
                <w:vertAlign w:val="superscript"/>
                <w:lang w:val="en-GB"/>
              </w:rPr>
              <w:t>rd</w:t>
            </w:r>
            <w:r>
              <w:rPr>
                <w:rFonts w:ascii="Verdana" w:hAnsi="Verdana" w:cs="Calibri"/>
                <w:sz w:val="20"/>
                <w:lang w:val="en-GB"/>
              </w:rPr>
              <w:t xml:space="preserve"> day:(</w:t>
            </w:r>
            <w:r>
              <w:rPr>
                <w:rFonts w:ascii="Verdana" w:hAnsi="Verdana" w:cs="Calibri"/>
                <w:i/>
                <w:sz w:val="20"/>
                <w:lang w:val="en-GB"/>
              </w:rPr>
              <w:t>date:</w:t>
            </w:r>
            <w:r>
              <w:rPr>
                <w:rFonts w:ascii="Verdana" w:hAnsi="Verdana" w:cs="Calibri"/>
                <w:sz w:val="20"/>
                <w:lang w:val="en-GB"/>
              </w:rPr>
              <w:t>………….……) Content:…………………………………………………………………………………</w:t>
            </w:r>
          </w:p>
          <w:p w:rsidR="000E25D5" w:rsidRDefault="000E25D5" w:rsidP="000E25D5">
            <w:pPr>
              <w:spacing w:after="120"/>
              <w:ind w:left="-6" w:firstLine="6"/>
              <w:jc w:val="left"/>
              <w:rPr>
                <w:rFonts w:ascii="Verdana" w:hAnsi="Verdana" w:cs="Calibri"/>
                <w:sz w:val="20"/>
                <w:lang w:val="en-GB"/>
              </w:rPr>
            </w:pPr>
            <w:r>
              <w:rPr>
                <w:rFonts w:ascii="Verdana" w:hAnsi="Verdana" w:cs="Calibri"/>
                <w:sz w:val="20"/>
                <w:lang w:val="en-GB"/>
              </w:rPr>
              <w:t>4</w:t>
            </w:r>
            <w:r>
              <w:rPr>
                <w:rFonts w:ascii="Verdana" w:hAnsi="Verdana" w:cs="Calibri"/>
                <w:sz w:val="20"/>
                <w:vertAlign w:val="superscript"/>
                <w:lang w:val="en-GB"/>
              </w:rPr>
              <w:t>th</w:t>
            </w:r>
            <w:r>
              <w:rPr>
                <w:rFonts w:ascii="Verdana" w:hAnsi="Verdana" w:cs="Calibri"/>
                <w:sz w:val="20"/>
                <w:lang w:val="en-GB"/>
              </w:rPr>
              <w:t xml:space="preserve"> day:(</w:t>
            </w:r>
            <w:r>
              <w:rPr>
                <w:rFonts w:ascii="Verdana" w:hAnsi="Verdana" w:cs="Calibri"/>
                <w:i/>
                <w:sz w:val="20"/>
                <w:lang w:val="en-GB"/>
              </w:rPr>
              <w:t>date:</w:t>
            </w:r>
            <w:r>
              <w:rPr>
                <w:rFonts w:ascii="Verdana" w:hAnsi="Verdana" w:cs="Calibri"/>
                <w:sz w:val="20"/>
                <w:lang w:val="en-GB"/>
              </w:rPr>
              <w:t>…………….…) Content:………………………………………………………………………………..</w:t>
            </w:r>
          </w:p>
          <w:p w:rsidR="00377526" w:rsidRPr="000E25D5" w:rsidRDefault="000E25D5" w:rsidP="000E25D5">
            <w:pPr>
              <w:spacing w:after="120"/>
              <w:ind w:left="-6" w:firstLine="6"/>
              <w:jc w:val="left"/>
              <w:rPr>
                <w:rFonts w:ascii="Verdana" w:hAnsi="Verdana" w:cs="Calibri"/>
                <w:sz w:val="20"/>
                <w:lang w:val="en-GB"/>
              </w:rPr>
            </w:pPr>
            <w:r>
              <w:rPr>
                <w:rFonts w:ascii="Verdana" w:hAnsi="Verdana" w:cs="Calibri"/>
                <w:sz w:val="20"/>
                <w:lang w:val="en-GB"/>
              </w:rPr>
              <w:t>5</w:t>
            </w:r>
            <w:r>
              <w:rPr>
                <w:rFonts w:ascii="Verdana" w:hAnsi="Verdana" w:cs="Calibri"/>
                <w:sz w:val="20"/>
                <w:vertAlign w:val="superscript"/>
                <w:lang w:val="en-GB"/>
              </w:rPr>
              <w:t>th</w:t>
            </w:r>
            <w:r>
              <w:rPr>
                <w:rFonts w:ascii="Verdana" w:hAnsi="Verdana" w:cs="Calibri"/>
                <w:sz w:val="20"/>
                <w:lang w:val="en-GB"/>
              </w:rPr>
              <w:t xml:space="preserve"> day:(</w:t>
            </w:r>
            <w:r>
              <w:rPr>
                <w:rFonts w:ascii="Verdana" w:hAnsi="Verdana" w:cs="Calibri"/>
                <w:i/>
                <w:sz w:val="20"/>
                <w:lang w:val="en-GB"/>
              </w:rPr>
              <w:t>date:</w:t>
            </w:r>
            <w:r>
              <w:rPr>
                <w:rFonts w:ascii="Verdana" w:hAnsi="Verdana" w:cs="Calibri"/>
                <w:sz w:val="20"/>
                <w:lang w:val="en-GB"/>
              </w:rPr>
              <w:t>………….……) Content:………………………………………………………………………………..</w:t>
            </w:r>
          </w:p>
        </w:tc>
      </w:tr>
      <w:tr w:rsidR="00377526" w:rsidRPr="00CB2449" w:rsidTr="007E5D32">
        <w:trPr>
          <w:jc w:val="center"/>
        </w:trPr>
        <w:tc>
          <w:tcPr>
            <w:tcW w:w="8763" w:type="dxa"/>
            <w:shd w:val="clear" w:color="auto" w:fill="FFFFFF"/>
            <w:hideMark/>
          </w:tcPr>
          <w:p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rsidR="008F1CA2" w:rsidRDefault="008F1CA2" w:rsidP="004A4118">
            <w:pPr>
              <w:spacing w:before="240" w:after="120"/>
              <w:rPr>
                <w:rFonts w:ascii="Verdana" w:hAnsi="Verdana" w:cs="Calibri"/>
                <w:b/>
                <w:sz w:val="20"/>
                <w:lang w:val="en-GB"/>
              </w:rPr>
            </w:pPr>
          </w:p>
          <w:p w:rsidR="00D302B8" w:rsidRPr="00482A4F" w:rsidRDefault="00D302B8" w:rsidP="004A4118">
            <w:pPr>
              <w:spacing w:before="240" w:after="120"/>
              <w:rPr>
                <w:rFonts w:ascii="Verdana" w:hAnsi="Verdana" w:cs="Calibri"/>
                <w:b/>
                <w:sz w:val="20"/>
                <w:lang w:val="en-GB"/>
              </w:rPr>
            </w:pPr>
          </w:p>
        </w:tc>
      </w:tr>
    </w:tbl>
    <w:p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t>II</w:t>
      </w:r>
      <w:r w:rsidRPr="007B3F1B">
        <w:rPr>
          <w:rFonts w:ascii="Verdana" w:hAnsi="Verdana" w:cs="Calibri"/>
          <w:b/>
          <w:color w:val="002060"/>
          <w:sz w:val="20"/>
          <w:lang w:val="en-GB"/>
        </w:rPr>
        <w:t>. COMMITMENT OF THE THREE PARTIES</w:t>
      </w:r>
    </w:p>
    <w:p w:rsidR="00A9117D" w:rsidRDefault="00A9117D" w:rsidP="00A9117D">
      <w:pPr>
        <w:spacing w:after="120"/>
        <w:rPr>
          <w:rFonts w:ascii="Verdana" w:hAnsi="Verdana" w:cs="Calibri"/>
          <w:sz w:val="16"/>
          <w:szCs w:val="16"/>
          <w:lang w:val="en-GB"/>
        </w:rPr>
      </w:pPr>
      <w:r>
        <w:rPr>
          <w:rFonts w:ascii="Verdana" w:hAnsi="Verdana" w:cs="Calibri"/>
          <w:sz w:val="16"/>
          <w:szCs w:val="16"/>
          <w:lang w:val="en-GB"/>
        </w:rPr>
        <w:t>By signing</w:t>
      </w:r>
      <w:r>
        <w:rPr>
          <w:rStyle w:val="affc"/>
          <w:rFonts w:ascii="Verdana" w:hAnsi="Verdana" w:cs="Calibri"/>
          <w:sz w:val="16"/>
          <w:szCs w:val="16"/>
          <w:lang w:val="en-GB"/>
        </w:rPr>
        <w:endnoteReference w:id="9"/>
      </w:r>
      <w:r>
        <w:rPr>
          <w:rFonts w:ascii="Verdana" w:hAnsi="Verdana" w:cs="Calibri"/>
          <w:sz w:val="16"/>
          <w:szCs w:val="16"/>
          <w:lang w:val="en-GB"/>
        </w:rPr>
        <w:t xml:space="preserve"> this document, the teaching staff member, the sending institution/enterprise and the receiving institution confirm that they approve the proposed mobility agreement.</w:t>
      </w:r>
    </w:p>
    <w:p w:rsidR="00A9117D" w:rsidRDefault="00A9117D" w:rsidP="00A9117D">
      <w:pPr>
        <w:spacing w:after="120"/>
        <w:rPr>
          <w:rFonts w:ascii="Verdana" w:hAnsi="Verdana" w:cs="Calibri"/>
          <w:sz w:val="16"/>
          <w:szCs w:val="16"/>
          <w:lang w:val="is-IS"/>
        </w:rPr>
      </w:pPr>
      <w:r>
        <w:rPr>
          <w:rFonts w:ascii="Verdana" w:hAnsi="Verdana" w:cs="Calibri"/>
          <w:sz w:val="16"/>
          <w:szCs w:val="16"/>
          <w:lang w:val="en-GB"/>
        </w:rPr>
        <w:t>The sending higher education institution</w:t>
      </w:r>
      <w:r>
        <w:rPr>
          <w:rFonts w:ascii="Verdana" w:hAnsi="Verdana" w:cs="Calibri"/>
          <w:sz w:val="16"/>
          <w:szCs w:val="16"/>
          <w:lang w:val="is-IS"/>
        </w:rPr>
        <w:t xml:space="preserve"> supports the staff mobility as part of its modernisation and internationalisation strategy and will recognise it as a component in any evaluation or assessment of the teaching staff member.</w:t>
      </w:r>
    </w:p>
    <w:p w:rsidR="00A9117D" w:rsidRDefault="00A9117D" w:rsidP="00A9117D">
      <w:pPr>
        <w:autoSpaceDE w:val="0"/>
        <w:autoSpaceDN w:val="0"/>
        <w:adjustRightInd w:val="0"/>
        <w:spacing w:after="120"/>
        <w:rPr>
          <w:rFonts w:ascii="Calibri" w:hAnsi="Calibri"/>
          <w:color w:val="0000FF"/>
          <w:sz w:val="16"/>
          <w:szCs w:val="16"/>
          <w:lang w:val="en-GB"/>
        </w:rPr>
      </w:pPr>
      <w:r>
        <w:rPr>
          <w:rFonts w:ascii="Verdana" w:hAnsi="Verdana" w:cs="Calibri"/>
          <w:sz w:val="16"/>
          <w:szCs w:val="16"/>
          <w:lang w:val="is-IS"/>
        </w:rPr>
        <w:t xml:space="preserve">The teaching staff member will share his/her </w:t>
      </w:r>
      <w:r>
        <w:rPr>
          <w:rFonts w:ascii="Verdana" w:hAnsi="Verdana" w:cs="Verdana"/>
          <w:sz w:val="16"/>
          <w:szCs w:val="16"/>
          <w:lang w:val="en-GB" w:eastAsia="fr-FR"/>
        </w:rPr>
        <w:t>experience, in particular its impact on his/her professional development and on the sending higher education institution, as a source of inspiration to others.</w:t>
      </w:r>
      <w:r>
        <w:rPr>
          <w:rFonts w:ascii="Calibri" w:hAnsi="Calibri"/>
          <w:color w:val="0000FF"/>
          <w:sz w:val="16"/>
          <w:szCs w:val="16"/>
          <w:lang w:val="en-GB"/>
        </w:rPr>
        <w:t xml:space="preserve"> </w:t>
      </w:r>
    </w:p>
    <w:p w:rsidR="00A9117D" w:rsidRDefault="00A9117D" w:rsidP="00A9117D">
      <w:pPr>
        <w:autoSpaceDE w:val="0"/>
        <w:autoSpaceDN w:val="0"/>
        <w:adjustRightInd w:val="0"/>
        <w:spacing w:after="120"/>
        <w:rPr>
          <w:rFonts w:ascii="Verdana" w:hAnsi="Verdana" w:cs="Calibri"/>
          <w:color w:val="000000"/>
          <w:sz w:val="16"/>
          <w:szCs w:val="16"/>
          <w:lang w:val="en-GB"/>
        </w:rPr>
      </w:pPr>
      <w:r>
        <w:rPr>
          <w:rFonts w:ascii="Verdana" w:hAnsi="Verdana"/>
          <w:color w:val="000000"/>
          <w:sz w:val="16"/>
          <w:szCs w:val="16"/>
          <w:lang w:val="en-GB"/>
        </w:rPr>
        <w:t>The teaching staff member and the sending institution commit to the requirements set out in the grant agreement signed between them.</w:t>
      </w:r>
    </w:p>
    <w:p w:rsidR="00A9117D" w:rsidRDefault="00A9117D" w:rsidP="00A9117D">
      <w:pPr>
        <w:keepNext/>
        <w:keepLines/>
        <w:tabs>
          <w:tab w:val="left" w:pos="426"/>
        </w:tabs>
        <w:rPr>
          <w:rFonts w:ascii="Verdana" w:hAnsi="Verdana" w:cs="Calibri"/>
          <w:sz w:val="16"/>
          <w:szCs w:val="16"/>
          <w:lang w:val="en-GB"/>
        </w:rPr>
      </w:pPr>
      <w:r>
        <w:rPr>
          <w:rFonts w:ascii="Verdana" w:hAnsi="Verdana" w:cs="Calibri"/>
          <w:sz w:val="16"/>
          <w:szCs w:val="16"/>
          <w:lang w:val="en-GB"/>
        </w:rPr>
        <w:t>The teaching staff member and the 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EC342F" w:rsidTr="00772741">
        <w:trPr>
          <w:jc w:val="center"/>
        </w:trPr>
        <w:tc>
          <w:tcPr>
            <w:tcW w:w="8876" w:type="dxa"/>
            <w:shd w:val="clear" w:color="auto" w:fill="FFFFFF"/>
          </w:tcPr>
          <w:p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sidR="00A9117D">
              <w:rPr>
                <w:rFonts w:ascii="Verdana" w:hAnsi="Verdana" w:cs="Calibri"/>
                <w:b/>
                <w:sz w:val="20"/>
                <w:lang w:val="en-GB"/>
              </w:rPr>
              <w:t xml:space="preserve">teaching </w:t>
            </w:r>
            <w:r>
              <w:rPr>
                <w:rFonts w:ascii="Verdana" w:hAnsi="Verdana" w:cs="Calibri"/>
                <w:b/>
                <w:sz w:val="20"/>
                <w:lang w:val="en-GB"/>
              </w:rPr>
              <w:t>staff member</w:t>
            </w:r>
          </w:p>
          <w:p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aff4"/>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rsidTr="00772741">
        <w:trPr>
          <w:jc w:val="center"/>
        </w:trPr>
        <w:tc>
          <w:tcPr>
            <w:tcW w:w="8841" w:type="dxa"/>
            <w:shd w:val="clear" w:color="auto" w:fill="FFFFFF"/>
          </w:tcPr>
          <w:p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p>
          <w:p w:rsidR="003652C5" w:rsidRDefault="003652C5" w:rsidP="003652C5">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 xml:space="preserve">Name of the responsible person </w:t>
            </w:r>
            <w:r>
              <w:rPr>
                <w:rFonts w:ascii="Verdana" w:hAnsi="Verdana" w:cs="Calibri"/>
                <w:b/>
                <w:i/>
                <w:sz w:val="16"/>
                <w:szCs w:val="16"/>
                <w:lang w:val="en-GB"/>
              </w:rPr>
              <w:t>(Head of the School/Dean of the Faculty)</w:t>
            </w:r>
            <w:r>
              <w:rPr>
                <w:rFonts w:ascii="Verdana" w:hAnsi="Verdana" w:cs="Calibri"/>
                <w:sz w:val="20"/>
                <w:lang w:val="en-GB"/>
              </w:rPr>
              <w:t>:</w:t>
            </w:r>
          </w:p>
          <w:p w:rsidR="003652C5" w:rsidRDefault="003652C5" w:rsidP="00772741">
            <w:pPr>
              <w:tabs>
                <w:tab w:val="left" w:pos="3348"/>
                <w:tab w:val="left" w:pos="6183"/>
                <w:tab w:val="left" w:pos="6892"/>
              </w:tabs>
              <w:spacing w:after="120"/>
              <w:rPr>
                <w:rFonts w:ascii="Verdana" w:hAnsi="Verdana" w:cs="Calibri"/>
                <w:sz w:val="20"/>
                <w:lang w:val="en-GB"/>
              </w:rPr>
            </w:pPr>
          </w:p>
          <w:p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sidR="003A5FA7">
              <w:rPr>
                <w:rFonts w:ascii="Verdana" w:hAnsi="Verdana" w:cs="Calibri"/>
                <w:sz w:val="20"/>
                <w:lang w:val="en-GB"/>
              </w:rPr>
              <w:t xml:space="preserve"> and stamp</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rsidTr="00772741">
        <w:trPr>
          <w:jc w:val="center"/>
        </w:trPr>
        <w:tc>
          <w:tcPr>
            <w:tcW w:w="8823" w:type="dxa"/>
            <w:shd w:val="clear" w:color="auto" w:fill="FFFFFF"/>
          </w:tcPr>
          <w:p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p>
          <w:p w:rsidR="003652C5" w:rsidRDefault="003652C5" w:rsidP="003652C5">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 xml:space="preserve">Name of the responsible person </w:t>
            </w:r>
            <w:r>
              <w:rPr>
                <w:rFonts w:ascii="Verdana" w:hAnsi="Verdana" w:cs="Calibri"/>
                <w:b/>
                <w:i/>
                <w:sz w:val="16"/>
                <w:szCs w:val="16"/>
                <w:lang w:val="en-GB"/>
              </w:rPr>
              <w:t>(Head of the School/Dean of the Faculty)</w:t>
            </w:r>
            <w:r>
              <w:rPr>
                <w:rFonts w:ascii="Verdana" w:hAnsi="Verdana" w:cs="Calibri"/>
                <w:sz w:val="20"/>
                <w:lang w:val="en-GB"/>
              </w:rPr>
              <w:t>:</w:t>
            </w:r>
          </w:p>
          <w:p w:rsidR="003652C5" w:rsidRDefault="003652C5" w:rsidP="003652C5">
            <w:pPr>
              <w:tabs>
                <w:tab w:val="left" w:pos="3348"/>
                <w:tab w:val="left" w:pos="6183"/>
                <w:tab w:val="left" w:pos="6892"/>
              </w:tabs>
              <w:spacing w:after="0"/>
              <w:rPr>
                <w:rFonts w:ascii="Verdana" w:hAnsi="Verdana" w:cs="Calibri"/>
                <w:sz w:val="20"/>
                <w:lang w:val="en-GB"/>
              </w:rPr>
            </w:pPr>
          </w:p>
          <w:p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sidR="003A5FA7">
              <w:rPr>
                <w:rFonts w:ascii="Verdana" w:hAnsi="Verdana" w:cs="Calibri"/>
                <w:sz w:val="20"/>
                <w:lang w:val="en-GB"/>
              </w:rPr>
              <w:t xml:space="preserve"> and stamp</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rsidR="00EF398E" w:rsidRPr="008F1CA2" w:rsidRDefault="00EF398E" w:rsidP="00A9117D">
      <w:pPr>
        <w:tabs>
          <w:tab w:val="left" w:pos="954"/>
        </w:tabs>
        <w:spacing w:after="0"/>
        <w:rPr>
          <w:rFonts w:ascii="Verdana" w:hAnsi="Verdana" w:cs="Calibri"/>
          <w:b/>
          <w:color w:val="002060"/>
          <w:sz w:val="28"/>
          <w:lang w:val="en-GB"/>
        </w:rPr>
      </w:pPr>
    </w:p>
    <w:sectPr w:rsidR="00EF398E" w:rsidRPr="008F1CA2" w:rsidSect="00AB29AE">
      <w:headerReference w:type="default" r:id="rId12"/>
      <w:footerReference w:type="default" r:id="rId13"/>
      <w:headerReference w:type="first" r:id="rId14"/>
      <w:footerReference w:type="first" r:id="rId15"/>
      <w:endnotePr>
        <w:numFmt w:val="decimal"/>
      </w:endnotePr>
      <w:pgSz w:w="11907" w:h="16839" w:code="9"/>
      <w:pgMar w:top="2472"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2D36" w:rsidRDefault="00442D36">
      <w:r>
        <w:separator/>
      </w:r>
    </w:p>
  </w:endnote>
  <w:endnote w:type="continuationSeparator" w:id="0">
    <w:p w:rsidR="00442D36" w:rsidRDefault="00442D36">
      <w:r>
        <w:continuationSeparator/>
      </w:r>
    </w:p>
  </w:endnote>
  <w:endnote w:id="1">
    <w:p w:rsidR="00D97FE7" w:rsidRPr="00A9117D" w:rsidRDefault="00D97FE7" w:rsidP="004A4118">
      <w:pPr>
        <w:pStyle w:val="ae"/>
        <w:spacing w:after="100"/>
        <w:rPr>
          <w:sz w:val="12"/>
          <w:szCs w:val="12"/>
          <w:lang w:val="en-GB"/>
        </w:rPr>
      </w:pPr>
      <w:r w:rsidRPr="00A9117D">
        <w:rPr>
          <w:rStyle w:val="affc"/>
          <w:sz w:val="12"/>
          <w:szCs w:val="12"/>
        </w:rPr>
        <w:endnoteRef/>
      </w:r>
      <w:r w:rsidRPr="00A9117D">
        <w:rPr>
          <w:sz w:val="12"/>
          <w:szCs w:val="12"/>
          <w:lang w:val="en-GB"/>
        </w:rPr>
        <w:t xml:space="preserve"> </w:t>
      </w:r>
      <w:r w:rsidRPr="00A9117D">
        <w:rPr>
          <w:rFonts w:ascii="Verdana" w:hAnsi="Verdana"/>
          <w:sz w:val="12"/>
          <w:szCs w:val="12"/>
          <w:lang w:val="en-GB"/>
        </w:rPr>
        <w:t xml:space="preserve">In case the mobility combines teaching and training activities, </w:t>
      </w:r>
      <w:r w:rsidRPr="00A9117D">
        <w:rPr>
          <w:rFonts w:ascii="Verdana" w:hAnsi="Verdana"/>
          <w:b/>
          <w:sz w:val="12"/>
          <w:szCs w:val="12"/>
          <w:lang w:val="en-GB"/>
        </w:rPr>
        <w:t>the</w:t>
      </w:r>
      <w:r w:rsidRPr="00A9117D">
        <w:rPr>
          <w:rFonts w:ascii="Verdana" w:hAnsi="Verdana"/>
          <w:sz w:val="12"/>
          <w:szCs w:val="12"/>
          <w:lang w:val="en-GB"/>
        </w:rPr>
        <w:t xml:space="preserve"> </w:t>
      </w:r>
      <w:r w:rsidRPr="00A9117D">
        <w:rPr>
          <w:rFonts w:ascii="Verdana" w:hAnsi="Verdana"/>
          <w:b/>
          <w:sz w:val="12"/>
          <w:szCs w:val="12"/>
          <w:lang w:val="en-GB"/>
        </w:rPr>
        <w:t>mobility agreement for teaching</w:t>
      </w:r>
      <w:r w:rsidR="00A61D65" w:rsidRPr="00A9117D">
        <w:rPr>
          <w:rFonts w:ascii="Verdana" w:hAnsi="Verdana"/>
          <w:b/>
          <w:sz w:val="12"/>
          <w:szCs w:val="12"/>
          <w:lang w:val="en-GB"/>
        </w:rPr>
        <w:t xml:space="preserve"> template</w:t>
      </w:r>
      <w:r w:rsidRPr="00A9117D">
        <w:rPr>
          <w:rFonts w:ascii="Verdana" w:hAnsi="Verdana"/>
          <w:sz w:val="12"/>
          <w:szCs w:val="12"/>
          <w:lang w:val="en-GB"/>
        </w:rPr>
        <w:t xml:space="preserve"> should be used and adjusted to fit both activity types</w:t>
      </w:r>
      <w:r w:rsidR="00A61D65" w:rsidRPr="00A9117D">
        <w:rPr>
          <w:rFonts w:ascii="Verdana" w:hAnsi="Verdana"/>
          <w:sz w:val="12"/>
          <w:szCs w:val="12"/>
          <w:lang w:val="en-GB"/>
        </w:rPr>
        <w:t>.</w:t>
      </w:r>
    </w:p>
  </w:endnote>
  <w:endnote w:id="2">
    <w:p w:rsidR="00377526" w:rsidRPr="00A9117D" w:rsidRDefault="00377526" w:rsidP="004A4118">
      <w:pPr>
        <w:pStyle w:val="ae"/>
        <w:spacing w:after="100"/>
        <w:rPr>
          <w:sz w:val="12"/>
          <w:szCs w:val="12"/>
          <w:lang w:val="en-GB"/>
        </w:rPr>
      </w:pPr>
      <w:r w:rsidRPr="00A9117D">
        <w:rPr>
          <w:rStyle w:val="affc"/>
          <w:sz w:val="12"/>
          <w:szCs w:val="12"/>
        </w:rPr>
        <w:endnoteRef/>
      </w:r>
      <w:r w:rsidRPr="00A9117D">
        <w:rPr>
          <w:sz w:val="12"/>
          <w:szCs w:val="12"/>
          <w:lang w:val="en-GB"/>
        </w:rPr>
        <w:t xml:space="preserve">  </w:t>
      </w:r>
      <w:r w:rsidRPr="00A9117D">
        <w:rPr>
          <w:rFonts w:ascii="Verdana" w:hAnsi="Verdana" w:cs="Arial"/>
          <w:b/>
          <w:sz w:val="12"/>
          <w:szCs w:val="12"/>
          <w:lang w:val="en-GB"/>
        </w:rPr>
        <w:t>Seniority:</w:t>
      </w:r>
      <w:r w:rsidRPr="00A9117D">
        <w:rPr>
          <w:sz w:val="12"/>
          <w:szCs w:val="12"/>
          <w:lang w:val="en-GB"/>
        </w:rPr>
        <w:t xml:space="preserve"> </w:t>
      </w:r>
      <w:r w:rsidRPr="00A9117D">
        <w:rPr>
          <w:rFonts w:ascii="Verdana" w:hAnsi="Verdana"/>
          <w:sz w:val="12"/>
          <w:szCs w:val="12"/>
          <w:lang w:val="en-GB"/>
        </w:rPr>
        <w:t>Junior (approx. &lt; 10 years of experience), Intermediate (approx. &gt; 10 and &lt; 20 years of experience) or Senior (approx. &gt; 20 years of experience).</w:t>
      </w:r>
    </w:p>
  </w:endnote>
  <w:endnote w:id="3">
    <w:p w:rsidR="00377526" w:rsidRPr="00A9117D" w:rsidRDefault="00377526" w:rsidP="004A4118">
      <w:pPr>
        <w:pStyle w:val="ae"/>
        <w:spacing w:after="100"/>
        <w:rPr>
          <w:rFonts w:ascii="Verdana" w:hAnsi="Verdana"/>
          <w:sz w:val="12"/>
          <w:szCs w:val="12"/>
          <w:lang w:val="en-GB"/>
        </w:rPr>
      </w:pPr>
      <w:r w:rsidRPr="00A9117D">
        <w:rPr>
          <w:rStyle w:val="affc"/>
          <w:rFonts w:ascii="Verdana" w:hAnsi="Verdana"/>
          <w:sz w:val="12"/>
          <w:szCs w:val="12"/>
        </w:rPr>
        <w:endnoteRef/>
      </w:r>
      <w:r w:rsidRPr="00A9117D">
        <w:rPr>
          <w:rStyle w:val="affc"/>
          <w:rFonts w:ascii="Verdana" w:hAnsi="Verdana"/>
          <w:sz w:val="12"/>
          <w:szCs w:val="12"/>
          <w:lang w:val="en-GB"/>
        </w:rPr>
        <w:t xml:space="preserve">  </w:t>
      </w:r>
      <w:r w:rsidRPr="00A9117D">
        <w:rPr>
          <w:rFonts w:ascii="Verdana" w:hAnsi="Verdana" w:cs="Arial"/>
          <w:b/>
          <w:sz w:val="12"/>
          <w:szCs w:val="12"/>
          <w:lang w:val="en-GB"/>
        </w:rPr>
        <w:t xml:space="preserve">Nationality: </w:t>
      </w:r>
      <w:r w:rsidRPr="00A9117D">
        <w:rPr>
          <w:rFonts w:ascii="Verdana" w:hAnsi="Verdana"/>
          <w:sz w:val="12"/>
          <w:szCs w:val="12"/>
          <w:lang w:val="en-GB"/>
        </w:rPr>
        <w:t>Country to which the person belongs administratively and that issues the ID card and/or passport.</w:t>
      </w:r>
    </w:p>
  </w:endnote>
  <w:endnote w:id="4">
    <w:p w:rsidR="0038579C" w:rsidRPr="00A9117D" w:rsidRDefault="0038579C" w:rsidP="0038579C">
      <w:pPr>
        <w:pStyle w:val="ae"/>
        <w:spacing w:after="100"/>
        <w:rPr>
          <w:sz w:val="12"/>
          <w:szCs w:val="12"/>
          <w:lang w:val="en-GB"/>
        </w:rPr>
      </w:pPr>
      <w:r w:rsidRPr="00A9117D">
        <w:rPr>
          <w:rStyle w:val="affc"/>
          <w:sz w:val="12"/>
          <w:szCs w:val="12"/>
        </w:rPr>
        <w:endnoteRef/>
      </w:r>
      <w:r w:rsidRPr="00A9117D">
        <w:rPr>
          <w:sz w:val="12"/>
          <w:szCs w:val="12"/>
          <w:lang w:val="en-GB"/>
        </w:rPr>
        <w:t xml:space="preserve"> </w:t>
      </w:r>
      <w:r w:rsidRPr="00A9117D">
        <w:rPr>
          <w:rFonts w:ascii="Verdana" w:hAnsi="Verdana"/>
          <w:b/>
          <w:sz w:val="12"/>
          <w:szCs w:val="12"/>
          <w:lang w:val="en-GB"/>
        </w:rPr>
        <w:t xml:space="preserve">Erasmus Code: </w:t>
      </w:r>
      <w:r w:rsidRPr="00A9117D">
        <w:rPr>
          <w:rFonts w:ascii="Verdana" w:hAnsi="Verdana"/>
          <w:sz w:val="12"/>
          <w:szCs w:val="12"/>
          <w:lang w:val="en-GB"/>
        </w:rPr>
        <w:t>A unique identifier that every higher education institution that has been awarded with the Erasmus Charter for Higher Education receives.. It is only applicable to higher education institutions located in Programme Countries.</w:t>
      </w:r>
    </w:p>
  </w:endnote>
  <w:endnote w:id="5">
    <w:p w:rsidR="00377526" w:rsidRPr="00A9117D" w:rsidRDefault="00377526" w:rsidP="004A4118">
      <w:pPr>
        <w:pStyle w:val="ae"/>
        <w:spacing w:after="100"/>
        <w:rPr>
          <w:rFonts w:ascii="Verdana" w:hAnsi="Verdana"/>
          <w:sz w:val="12"/>
          <w:szCs w:val="12"/>
          <w:lang w:val="en-GB"/>
        </w:rPr>
      </w:pPr>
      <w:r w:rsidRPr="00A9117D">
        <w:rPr>
          <w:rStyle w:val="affc"/>
          <w:rFonts w:ascii="Verdana" w:hAnsi="Verdana"/>
          <w:sz w:val="12"/>
          <w:szCs w:val="12"/>
        </w:rPr>
        <w:endnoteRef/>
      </w:r>
      <w:r w:rsidRPr="00A9117D">
        <w:rPr>
          <w:rFonts w:ascii="Verdana" w:hAnsi="Verdana"/>
          <w:sz w:val="12"/>
          <w:szCs w:val="12"/>
          <w:lang w:val="en-GB"/>
        </w:rPr>
        <w:t xml:space="preserve"> </w:t>
      </w:r>
      <w:r w:rsidRPr="00A9117D">
        <w:rPr>
          <w:rFonts w:ascii="Verdana" w:hAnsi="Verdana"/>
          <w:b/>
          <w:sz w:val="12"/>
          <w:szCs w:val="12"/>
          <w:lang w:val="en-GB"/>
        </w:rPr>
        <w:t>Country code</w:t>
      </w:r>
      <w:r w:rsidRPr="00A9117D">
        <w:rPr>
          <w:rFonts w:ascii="Verdana" w:hAnsi="Verdana"/>
          <w:sz w:val="12"/>
          <w:szCs w:val="12"/>
          <w:lang w:val="en-GB"/>
        </w:rPr>
        <w:t xml:space="preserve">: ISO 3166-2 country codes available at: </w:t>
      </w:r>
      <w:hyperlink r:id="rId1" w:anchor="search" w:history="1">
        <w:r w:rsidRPr="00A9117D">
          <w:rPr>
            <w:rStyle w:val="-"/>
            <w:rFonts w:ascii="Verdana" w:hAnsi="Verdana"/>
            <w:sz w:val="12"/>
            <w:szCs w:val="12"/>
            <w:lang w:val="en-GB"/>
          </w:rPr>
          <w:t>https://www.iso.org/obp/ui/#search</w:t>
        </w:r>
      </w:hyperlink>
      <w:r w:rsidRPr="00A9117D">
        <w:rPr>
          <w:rFonts w:ascii="Verdana" w:hAnsi="Verdana"/>
          <w:sz w:val="12"/>
          <w:szCs w:val="12"/>
          <w:lang w:val="en-GB"/>
        </w:rPr>
        <w:t>.</w:t>
      </w:r>
    </w:p>
  </w:endnote>
  <w:endnote w:id="6">
    <w:p w:rsidR="0038579C" w:rsidRPr="00A9117D" w:rsidRDefault="0038579C" w:rsidP="0038579C">
      <w:pPr>
        <w:pStyle w:val="ae"/>
        <w:spacing w:after="100"/>
        <w:jc w:val="left"/>
        <w:rPr>
          <w:rFonts w:ascii="Verdana" w:hAnsi="Verdana"/>
          <w:color w:val="FF0000"/>
          <w:sz w:val="12"/>
          <w:szCs w:val="12"/>
          <w:lang w:val="en-GB"/>
        </w:rPr>
      </w:pPr>
      <w:r w:rsidRPr="00A9117D">
        <w:rPr>
          <w:rStyle w:val="affc"/>
          <w:sz w:val="12"/>
          <w:szCs w:val="12"/>
        </w:rPr>
        <w:endnoteRef/>
      </w:r>
      <w:r w:rsidRPr="00A9117D">
        <w:rPr>
          <w:sz w:val="12"/>
          <w:szCs w:val="12"/>
          <w:lang w:val="en-GB"/>
        </w:rPr>
        <w:t xml:space="preserve"> </w:t>
      </w:r>
      <w:r w:rsidRPr="00A9117D">
        <w:rPr>
          <w:rFonts w:ascii="Verdana" w:hAnsi="Verdana"/>
          <w:sz w:val="12"/>
          <w:szCs w:val="12"/>
          <w:lang w:val="en-GB"/>
        </w:rPr>
        <w:t xml:space="preserve">The top-level NACE sector codes are available at </w:t>
      </w:r>
      <w:hyperlink r:id="rId2" w:history="1">
        <w:r w:rsidRPr="00A9117D">
          <w:rPr>
            <w:rStyle w:val="-"/>
            <w:rFonts w:ascii="Verdana" w:hAnsi="Verdana"/>
            <w:sz w:val="12"/>
            <w:szCs w:val="12"/>
            <w:lang w:val="en-GB"/>
          </w:rPr>
          <w:t>http://ec.europa.eu/eurostat/ramon/nomenclatures/index.cfm?TargetUrl=LST_NOM_DTL&amp;StrNom=NACE_REV2&amp;StrLanguageCode=EN</w:t>
        </w:r>
      </w:hyperlink>
    </w:p>
  </w:endnote>
  <w:endnote w:id="7">
    <w:p w:rsidR="00333250" w:rsidRPr="00A9117D" w:rsidRDefault="00333250" w:rsidP="004A4118">
      <w:pPr>
        <w:pStyle w:val="ae"/>
        <w:spacing w:after="100"/>
        <w:jc w:val="left"/>
        <w:rPr>
          <w:rFonts w:ascii="Verdana" w:hAnsi="Verdana"/>
          <w:sz w:val="12"/>
          <w:szCs w:val="12"/>
          <w:lang w:val="en-GB"/>
        </w:rPr>
      </w:pPr>
      <w:r w:rsidRPr="00A9117D">
        <w:rPr>
          <w:rStyle w:val="affc"/>
          <w:rFonts w:ascii="Verdana" w:hAnsi="Verdana"/>
          <w:sz w:val="12"/>
          <w:szCs w:val="12"/>
        </w:rPr>
        <w:endnoteRef/>
      </w:r>
      <w:r w:rsidRPr="00A9117D">
        <w:rPr>
          <w:rFonts w:ascii="Verdana" w:hAnsi="Verdana"/>
          <w:sz w:val="12"/>
          <w:szCs w:val="12"/>
          <w:lang w:val="en-GB"/>
        </w:rPr>
        <w:t xml:space="preserve"> The top-level NACE sector codes are available at </w:t>
      </w:r>
      <w:hyperlink r:id="rId3" w:history="1">
        <w:r w:rsidRPr="00A9117D">
          <w:rPr>
            <w:rStyle w:val="-"/>
            <w:rFonts w:ascii="Verdana" w:hAnsi="Verdana"/>
            <w:sz w:val="12"/>
            <w:szCs w:val="12"/>
            <w:lang w:val="en-GB"/>
          </w:rPr>
          <w:t>http://ec.europa.eu/eurostat/ramon/nomenclatures/index.cfm?TargetUrl=LST_NOM_DTL&amp;StrNom=NACE_REV2&amp;StrLanguageCode=EN</w:t>
        </w:r>
      </w:hyperlink>
    </w:p>
  </w:endnote>
  <w:endnote w:id="8">
    <w:p w:rsidR="000E25D5" w:rsidRPr="00A9117D" w:rsidRDefault="000E25D5" w:rsidP="000E25D5">
      <w:pPr>
        <w:spacing w:after="100"/>
        <w:jc w:val="left"/>
        <w:rPr>
          <w:rFonts w:ascii="Verdana" w:hAnsi="Verdana"/>
          <w:sz w:val="12"/>
          <w:szCs w:val="12"/>
          <w:lang w:val="en-GB"/>
        </w:rPr>
      </w:pPr>
      <w:r w:rsidRPr="00A9117D">
        <w:rPr>
          <w:rStyle w:val="affc"/>
          <w:sz w:val="12"/>
          <w:szCs w:val="12"/>
        </w:rPr>
        <w:endnoteRef/>
      </w:r>
      <w:r w:rsidRPr="00A9117D">
        <w:rPr>
          <w:sz w:val="12"/>
          <w:szCs w:val="12"/>
          <w:lang w:val="en-GB"/>
        </w:rPr>
        <w:t xml:space="preserve"> </w:t>
      </w:r>
      <w:r w:rsidRPr="00A9117D">
        <w:rPr>
          <w:rFonts w:ascii="Verdana" w:hAnsi="Verdana"/>
          <w:sz w:val="12"/>
          <w:szCs w:val="12"/>
          <w:lang w:val="en-GB"/>
        </w:rPr>
        <w:t>T</w:t>
      </w:r>
      <w:r w:rsidRPr="00A9117D">
        <w:rPr>
          <w:rFonts w:ascii="Verdana" w:hAnsi="Verdana"/>
          <w:color w:val="000080"/>
          <w:sz w:val="12"/>
          <w:szCs w:val="12"/>
          <w:lang w:val="en-GB" w:eastAsia="en-GB"/>
        </w:rPr>
        <w:t>he</w:t>
      </w:r>
      <w:r w:rsidRPr="00A9117D">
        <w:rPr>
          <w:rFonts w:ascii="Verdana" w:hAnsi="Verdana"/>
          <w:sz w:val="12"/>
          <w:szCs w:val="12"/>
          <w:lang w:val="en-GB"/>
        </w:rPr>
        <w:t xml:space="preserve"> </w:t>
      </w:r>
      <w:hyperlink r:id="rId4" w:history="1">
        <w:r w:rsidRPr="00A9117D">
          <w:rPr>
            <w:rStyle w:val="-"/>
            <w:rFonts w:ascii="Verdana" w:hAnsi="Verdana"/>
            <w:sz w:val="12"/>
            <w:szCs w:val="12"/>
            <w:lang w:val="en-GB"/>
          </w:rPr>
          <w:t>ISCED-F 2013 search tool</w:t>
        </w:r>
      </w:hyperlink>
      <w:r w:rsidRPr="00A9117D">
        <w:rPr>
          <w:rFonts w:ascii="Verdana" w:hAnsi="Verdana"/>
          <w:sz w:val="12"/>
          <w:szCs w:val="12"/>
          <w:lang w:val="en-GB"/>
        </w:rPr>
        <w:t xml:space="preserve"> (available at </w:t>
      </w:r>
      <w:hyperlink r:id="rId5" w:history="1">
        <w:r w:rsidRPr="00A9117D">
          <w:rPr>
            <w:rStyle w:val="-"/>
            <w:rFonts w:ascii="Verdana" w:hAnsi="Verdana"/>
            <w:sz w:val="12"/>
            <w:szCs w:val="12"/>
            <w:lang w:val="en-GB"/>
          </w:rPr>
          <w:t>http://ec.europa.eu/education/tools/isced-f_en.htm</w:t>
        </w:r>
      </w:hyperlink>
      <w:r w:rsidRPr="00A9117D">
        <w:rPr>
          <w:rStyle w:val="-"/>
          <w:rFonts w:ascii="Verdana" w:hAnsi="Verdana"/>
          <w:sz w:val="12"/>
          <w:szCs w:val="12"/>
          <w:lang w:val="en-GB"/>
        </w:rPr>
        <w:t>)</w:t>
      </w:r>
      <w:r w:rsidRPr="00A9117D">
        <w:rPr>
          <w:rFonts w:ascii="Verdana" w:hAnsi="Verdana"/>
          <w:sz w:val="12"/>
          <w:szCs w:val="12"/>
          <w:lang w:val="en-GB"/>
        </w:rPr>
        <w:t xml:space="preserve"> should be used to find the ISCED 2013 detailed field of education and training.</w:t>
      </w:r>
    </w:p>
  </w:endnote>
  <w:endnote w:id="9">
    <w:p w:rsidR="00A9117D" w:rsidRDefault="00A9117D" w:rsidP="00A9117D">
      <w:pPr>
        <w:pStyle w:val="ae"/>
        <w:spacing w:after="100"/>
        <w:jc w:val="left"/>
        <w:rPr>
          <w:rFonts w:ascii="Verdana" w:hAnsi="Verdana" w:cs="Calibri"/>
          <w:color w:val="FF0000"/>
          <w:sz w:val="18"/>
          <w:szCs w:val="18"/>
          <w:lang w:val="en-GB"/>
        </w:rPr>
      </w:pPr>
      <w:r w:rsidRPr="00A9117D">
        <w:rPr>
          <w:rStyle w:val="affc"/>
          <w:sz w:val="12"/>
          <w:szCs w:val="12"/>
        </w:rPr>
        <w:endnoteRef/>
      </w:r>
      <w:r w:rsidRPr="00A9117D">
        <w:rPr>
          <w:sz w:val="12"/>
          <w:szCs w:val="12"/>
          <w:lang w:val="en-GB"/>
        </w:rPr>
        <w:t xml:space="preserve"> </w:t>
      </w:r>
      <w:r w:rsidRPr="00A9117D">
        <w:rPr>
          <w:rFonts w:ascii="Verdana" w:hAnsi="Verdana"/>
          <w:sz w:val="12"/>
          <w:szCs w:val="12"/>
          <w:lang w:val="en-GB"/>
        </w:rPr>
        <w:t xml:space="preserve">Circulating papers with original signatures is not compulsory. Scanned copies of signatures or electronic signatures may be accepted, </w:t>
      </w:r>
      <w:r w:rsidRPr="00A9117D">
        <w:rPr>
          <w:rFonts w:ascii="Verdana" w:hAnsi="Verdana" w:cs="Calibri"/>
          <w:sz w:val="12"/>
          <w:szCs w:val="12"/>
          <w:lang w:val="en-GB"/>
        </w:rPr>
        <w:t>depending on the national legislation of the country of the sending institution (in the case of mobility with Partner Countries: the national legislation of the Programme Country).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panose1 w:val="05010000000000000000"/>
    <w:charset w:val="02"/>
    <w:family w:val="auto"/>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A1"/>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787183"/>
      <w:docPartObj>
        <w:docPartGallery w:val="Page Numbers (Bottom of Page)"/>
        <w:docPartUnique/>
      </w:docPartObj>
    </w:sdtPr>
    <w:sdtEndPr>
      <w:rPr>
        <w:noProof/>
      </w:rPr>
    </w:sdtEndPr>
    <w:sdtContent>
      <w:p w:rsidR="009F32D0" w:rsidRDefault="009F32D0">
        <w:pPr>
          <w:pStyle w:val="af1"/>
          <w:jc w:val="center"/>
        </w:pPr>
        <w:r>
          <w:fldChar w:fldCharType="begin"/>
        </w:r>
        <w:r>
          <w:instrText xml:space="preserve"> PAGE   \* MERGEFORMAT </w:instrText>
        </w:r>
        <w:r>
          <w:fldChar w:fldCharType="separate"/>
        </w:r>
        <w:r w:rsidR="00000770">
          <w:rPr>
            <w:noProof/>
          </w:rPr>
          <w:t>2</w:t>
        </w:r>
        <w:r>
          <w:rPr>
            <w:noProof/>
          </w:rPr>
          <w:fldChar w:fldCharType="end"/>
        </w:r>
      </w:p>
    </w:sdtContent>
  </w:sdt>
  <w:p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5B4" w:rsidRDefault="005655B4">
    <w:pPr>
      <w:pStyle w:val="af1"/>
    </w:pPr>
  </w:p>
  <w:p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2D36" w:rsidRDefault="00442D36">
      <w:r>
        <w:separator/>
      </w:r>
    </w:p>
  </w:footnote>
  <w:footnote w:type="continuationSeparator" w:id="0">
    <w:p w:rsidR="00442D36" w:rsidRDefault="00442D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9AE" w:rsidRDefault="00AB29AE" w:rsidP="00967BFC">
    <w:pPr>
      <w:pStyle w:val="af3"/>
      <w:tabs>
        <w:tab w:val="clear" w:pos="8306"/>
      </w:tabs>
      <w:spacing w:after="0"/>
      <w:ind w:right="-743"/>
      <w:rPr>
        <w:sz w:val="16"/>
        <w:szCs w:val="16"/>
        <w:lang w:val="en-GB"/>
      </w:rPr>
    </w:pPr>
    <w:r>
      <w:rPr>
        <w:noProof/>
        <w:sz w:val="16"/>
        <w:szCs w:val="16"/>
        <w:lang w:val="en-US" w:eastAsia="en-US"/>
      </w:rPr>
      <mc:AlternateContent>
        <mc:Choice Requires="wps">
          <w:drawing>
            <wp:anchor distT="0" distB="0" distL="114300" distR="114300" simplePos="0" relativeHeight="251660288" behindDoc="0" locked="0" layoutInCell="1" allowOverlap="1" wp14:editId="0E731E5A">
              <wp:simplePos x="0" y="0"/>
              <wp:positionH relativeFrom="column">
                <wp:posOffset>1774190</wp:posOffset>
              </wp:positionH>
              <wp:positionV relativeFrom="paragraph">
                <wp:posOffset>-213360</wp:posOffset>
              </wp:positionV>
              <wp:extent cx="2990850" cy="85788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857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9AE" w:rsidRPr="00BB20EC" w:rsidRDefault="00AB29AE" w:rsidP="00AB29AE">
                          <w:pPr>
                            <w:tabs>
                              <w:tab w:val="left" w:pos="3119"/>
                            </w:tabs>
                            <w:spacing w:after="0"/>
                            <w:rPr>
                              <w:rFonts w:ascii="Verdana" w:hAnsi="Verdana"/>
                              <w:b/>
                              <w:color w:val="003CB4"/>
                              <w:sz w:val="22"/>
                              <w:szCs w:val="22"/>
                              <w:lang w:val="en-GB"/>
                            </w:rPr>
                          </w:pPr>
                          <w:r w:rsidRPr="00BB20EC">
                            <w:rPr>
                              <w:rFonts w:ascii="Verdana" w:hAnsi="Verdana"/>
                              <w:b/>
                              <w:color w:val="003CB4"/>
                              <w:sz w:val="22"/>
                              <w:szCs w:val="22"/>
                              <w:lang w:val="en-GB"/>
                            </w:rPr>
                            <w:t>Aristotle University of Thessaloniki</w:t>
                          </w:r>
                        </w:p>
                        <w:p w:rsidR="00AB29AE" w:rsidRDefault="00AB29AE" w:rsidP="00AB29AE">
                          <w:pPr>
                            <w:tabs>
                              <w:tab w:val="left" w:pos="3119"/>
                            </w:tabs>
                            <w:spacing w:after="0"/>
                            <w:rPr>
                              <w:rFonts w:ascii="Verdana" w:hAnsi="Verdana"/>
                              <w:b/>
                              <w:color w:val="003CB4"/>
                              <w:sz w:val="16"/>
                              <w:szCs w:val="16"/>
                              <w:lang w:val="en-GB"/>
                            </w:rPr>
                          </w:pPr>
                        </w:p>
                        <w:p w:rsidR="00AB29AE" w:rsidRPr="00B76983" w:rsidRDefault="00AB29AE" w:rsidP="00AB29AE">
                          <w:pPr>
                            <w:tabs>
                              <w:tab w:val="left" w:pos="3119"/>
                            </w:tabs>
                            <w:spacing w:after="0"/>
                            <w:rPr>
                              <w:rFonts w:ascii="Verdana" w:hAnsi="Verdana"/>
                              <w:b/>
                              <w:color w:val="003CB4"/>
                              <w:sz w:val="16"/>
                              <w:szCs w:val="16"/>
                              <w:lang w:val="en-GB"/>
                            </w:rPr>
                          </w:pPr>
                          <w:r w:rsidRPr="00B76983">
                            <w:rPr>
                              <w:rFonts w:ascii="Verdana" w:hAnsi="Verdana"/>
                              <w:b/>
                              <w:color w:val="003CB4"/>
                              <w:sz w:val="16"/>
                              <w:szCs w:val="16"/>
                              <w:lang w:val="en-GB"/>
                            </w:rPr>
                            <w:t xml:space="preserve">Higher Education </w:t>
                          </w:r>
                        </w:p>
                        <w:p w:rsidR="00AB29AE" w:rsidRDefault="00CB139E" w:rsidP="00AB29AE">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Mobility</w:t>
                          </w:r>
                          <w:r w:rsidR="00AB29AE" w:rsidRPr="00AD66BB">
                            <w:rPr>
                              <w:rFonts w:ascii="Verdana" w:hAnsi="Verdana"/>
                              <w:b/>
                              <w:color w:val="003CB4"/>
                              <w:sz w:val="16"/>
                              <w:szCs w:val="16"/>
                              <w:lang w:val="en-GB"/>
                            </w:rPr>
                            <w:t xml:space="preserve"> Agreement form</w:t>
                          </w:r>
                        </w:p>
                        <w:p w:rsidR="00AB29AE" w:rsidRDefault="00AB29AE" w:rsidP="00AB29AE">
                          <w:pPr>
                            <w:tabs>
                              <w:tab w:val="left" w:pos="3119"/>
                            </w:tabs>
                            <w:spacing w:after="0"/>
                            <w:jc w:val="left"/>
                            <w:rPr>
                              <w:rFonts w:ascii="Verdana" w:hAnsi="Verdana"/>
                              <w:b/>
                              <w:color w:val="003CB4"/>
                              <w:sz w:val="16"/>
                              <w:szCs w:val="16"/>
                              <w:lang w:val="en-GB"/>
                            </w:rPr>
                          </w:pPr>
                        </w:p>
                        <w:p w:rsidR="00AB29AE" w:rsidRPr="006852C7" w:rsidRDefault="00AB29AE" w:rsidP="00AB29AE">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w:t>
                          </w:r>
                          <w:r w:rsidR="001E45D8">
                            <w:rPr>
                              <w:rFonts w:ascii="Verdana" w:hAnsi="Verdana"/>
                              <w:b/>
                              <w:i/>
                              <w:color w:val="003CB4"/>
                              <w:sz w:val="16"/>
                              <w:szCs w:val="16"/>
                              <w:lang w:val="en-GB"/>
                            </w:rPr>
                            <w:t>Participant’s</w:t>
                          </w:r>
                          <w:r w:rsidRPr="006852C7">
                            <w:rPr>
                              <w:rFonts w:ascii="Verdana" w:hAnsi="Verdana"/>
                              <w:b/>
                              <w:i/>
                              <w:color w:val="003CB4"/>
                              <w:sz w:val="16"/>
                              <w:szCs w:val="16"/>
                              <w:lang w:val="en-GB"/>
                            </w:rPr>
                            <w:t xml:space="preserve"> name</w:t>
                          </w:r>
                          <w:r>
                            <w:rPr>
                              <w:rFonts w:ascii="Verdana" w:hAnsi="Verdana"/>
                              <w:b/>
                              <w:i/>
                              <w:color w:val="003CB4"/>
                              <w:sz w:val="16"/>
                              <w:szCs w:val="16"/>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39.7pt;margin-top:-16.8pt;width:235.5pt;height:6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" filled="f" stroked="f">
              <v:textbox>
                <w:txbxContent>
                  <w:p w:rsidR="00AB29AE" w:rsidRPr="00BB20EC" w:rsidRDefault="00AB29AE" w:rsidP="00AB29AE">
                    <w:pPr>
                      <w:tabs>
                        <w:tab w:val="left" w:pos="3119"/>
                      </w:tabs>
                      <w:spacing w:after="0"/>
                      <w:rPr>
                        <w:rFonts w:ascii="Verdana" w:hAnsi="Verdana"/>
                        <w:b/>
                        <w:color w:val="003CB4"/>
                        <w:sz w:val="22"/>
                        <w:szCs w:val="22"/>
                        <w:lang w:val="en-GB"/>
                      </w:rPr>
                    </w:pPr>
                    <w:r w:rsidRPr="00BB20EC">
                      <w:rPr>
                        <w:rFonts w:ascii="Verdana" w:hAnsi="Verdana"/>
                        <w:b/>
                        <w:color w:val="003CB4"/>
                        <w:sz w:val="22"/>
                        <w:szCs w:val="22"/>
                        <w:lang w:val="en-GB"/>
                      </w:rPr>
                      <w:t>Aristotle University of Thessaloniki</w:t>
                    </w:r>
                  </w:p>
                  <w:p w:rsidR="00AB29AE" w:rsidRDefault="00AB29AE" w:rsidP="00AB29AE">
                    <w:pPr>
                      <w:tabs>
                        <w:tab w:val="left" w:pos="3119"/>
                      </w:tabs>
                      <w:spacing w:after="0"/>
                      <w:rPr>
                        <w:rFonts w:ascii="Verdana" w:hAnsi="Verdana"/>
                        <w:b/>
                        <w:color w:val="003CB4"/>
                        <w:sz w:val="16"/>
                        <w:szCs w:val="16"/>
                        <w:lang w:val="en-GB"/>
                      </w:rPr>
                    </w:pPr>
                  </w:p>
                  <w:p w:rsidR="00AB29AE" w:rsidRPr="00B76983" w:rsidRDefault="00AB29AE" w:rsidP="00AB29AE">
                    <w:pPr>
                      <w:tabs>
                        <w:tab w:val="left" w:pos="3119"/>
                      </w:tabs>
                      <w:spacing w:after="0"/>
                      <w:rPr>
                        <w:rFonts w:ascii="Verdana" w:hAnsi="Verdana"/>
                        <w:b/>
                        <w:color w:val="003CB4"/>
                        <w:sz w:val="16"/>
                        <w:szCs w:val="16"/>
                        <w:lang w:val="en-GB"/>
                      </w:rPr>
                    </w:pPr>
                    <w:r w:rsidRPr="00B76983">
                      <w:rPr>
                        <w:rFonts w:ascii="Verdana" w:hAnsi="Verdana"/>
                        <w:b/>
                        <w:color w:val="003CB4"/>
                        <w:sz w:val="16"/>
                        <w:szCs w:val="16"/>
                        <w:lang w:val="en-GB"/>
                      </w:rPr>
                      <w:t xml:space="preserve">Higher Education </w:t>
                    </w:r>
                  </w:p>
                  <w:p w:rsidR="00AB29AE" w:rsidRDefault="00CB139E" w:rsidP="00AB29AE">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Mobility</w:t>
                    </w:r>
                    <w:r w:rsidR="00AB29AE" w:rsidRPr="00AD66BB">
                      <w:rPr>
                        <w:rFonts w:ascii="Verdana" w:hAnsi="Verdana"/>
                        <w:b/>
                        <w:color w:val="003CB4"/>
                        <w:sz w:val="16"/>
                        <w:szCs w:val="16"/>
                        <w:lang w:val="en-GB"/>
                      </w:rPr>
                      <w:t xml:space="preserve"> Agreement form</w:t>
                    </w:r>
                  </w:p>
                  <w:p w:rsidR="00AB29AE" w:rsidRDefault="00AB29AE" w:rsidP="00AB29AE">
                    <w:pPr>
                      <w:tabs>
                        <w:tab w:val="left" w:pos="3119"/>
                      </w:tabs>
                      <w:spacing w:after="0"/>
                      <w:jc w:val="left"/>
                      <w:rPr>
                        <w:rFonts w:ascii="Verdana" w:hAnsi="Verdana"/>
                        <w:b/>
                        <w:color w:val="003CB4"/>
                        <w:sz w:val="16"/>
                        <w:szCs w:val="16"/>
                        <w:lang w:val="en-GB"/>
                      </w:rPr>
                    </w:pPr>
                  </w:p>
                  <w:p w:rsidR="00AB29AE" w:rsidRPr="006852C7" w:rsidRDefault="00AB29AE" w:rsidP="00AB29AE">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w:t>
                    </w:r>
                    <w:r w:rsidR="001E45D8">
                      <w:rPr>
                        <w:rFonts w:ascii="Verdana" w:hAnsi="Verdana"/>
                        <w:b/>
                        <w:i/>
                        <w:color w:val="003CB4"/>
                        <w:sz w:val="16"/>
                        <w:szCs w:val="16"/>
                        <w:lang w:val="en-GB"/>
                      </w:rPr>
                      <w:t>Participant’s</w:t>
                    </w:r>
                    <w:r w:rsidRPr="006852C7">
                      <w:rPr>
                        <w:rFonts w:ascii="Verdana" w:hAnsi="Verdana"/>
                        <w:b/>
                        <w:i/>
                        <w:color w:val="003CB4"/>
                        <w:sz w:val="16"/>
                        <w:szCs w:val="16"/>
                        <w:lang w:val="en-GB"/>
                      </w:rPr>
                      <w:t xml:space="preserve"> name</w:t>
                    </w:r>
                    <w:r>
                      <w:rPr>
                        <w:rFonts w:ascii="Verdana" w:hAnsi="Verdana"/>
                        <w:b/>
                        <w:i/>
                        <w:color w:val="003CB4"/>
                        <w:sz w:val="16"/>
                        <w:szCs w:val="16"/>
                        <w:lang w:val="en-GB"/>
                      </w:rPr>
                      <w:t>]</w:t>
                    </w:r>
                  </w:p>
                </w:txbxContent>
              </v:textbox>
            </v:shape>
          </w:pict>
        </mc:Fallback>
      </mc:AlternateContent>
    </w:r>
    <w:r>
      <w:rPr>
        <w:noProof/>
        <w:lang w:val="en-US" w:eastAsia="en-US"/>
      </w:rPr>
      <w:drawing>
        <wp:anchor distT="0" distB="0" distL="114300" distR="114300" simplePos="0" relativeHeight="251661312" behindDoc="0" locked="0" layoutInCell="1" allowOverlap="1" wp14:anchorId="55B54916" wp14:editId="0C3F8E86">
          <wp:simplePos x="0" y="0"/>
          <wp:positionH relativeFrom="column">
            <wp:posOffset>5187315</wp:posOffset>
          </wp:positionH>
          <wp:positionV relativeFrom="paragraph">
            <wp:posOffset>-259715</wp:posOffset>
          </wp:positionV>
          <wp:extent cx="704850" cy="1190625"/>
          <wp:effectExtent l="0" t="0" r="0" b="9525"/>
          <wp:wrapThrough wrapText="bothSides">
            <wp:wrapPolygon edited="0">
              <wp:start x="0" y="0"/>
              <wp:lineTo x="0" y="21427"/>
              <wp:lineTo x="21016" y="21427"/>
              <wp:lineTo x="21016" y="0"/>
              <wp:lineTo x="0" y="0"/>
            </wp:wrapPolygon>
          </wp:wrapThrough>
          <wp:docPr id="31" name="Picture 31" descr="AUTH_LETTERS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UTH_LETTERS_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485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6"/>
        <w:szCs w:val="16"/>
        <w:lang w:val="en-US" w:eastAsia="en-US"/>
      </w:rPr>
      <w:drawing>
        <wp:anchor distT="0" distB="0" distL="114300" distR="114300" simplePos="0" relativeHeight="251658240" behindDoc="0" locked="0" layoutInCell="1" allowOverlap="1" wp14:editId="5DAF7185">
          <wp:simplePos x="0" y="0"/>
          <wp:positionH relativeFrom="margin">
            <wp:posOffset>-565785</wp:posOffset>
          </wp:positionH>
          <wp:positionV relativeFrom="topMargin">
            <wp:posOffset>171450</wp:posOffset>
          </wp:positionV>
          <wp:extent cx="1833245" cy="476250"/>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3245" cy="476250"/>
                  </a:xfrm>
                  <a:prstGeom prst="rect">
                    <a:avLst/>
                  </a:prstGeom>
                  <a:noFill/>
                </pic:spPr>
              </pic:pic>
            </a:graphicData>
          </a:graphic>
          <wp14:sizeRelH relativeFrom="page">
            <wp14:pctWidth>0</wp14:pctWidth>
          </wp14:sizeRelH>
          <wp14:sizeRelV relativeFrom="page">
            <wp14:pctHeight>0</wp14:pctHeight>
          </wp14:sizeRelV>
        </wp:anchor>
      </w:drawing>
    </w:r>
  </w:p>
  <w:p w:rsidR="00AB29AE" w:rsidRDefault="00AB29AE" w:rsidP="00967BFC">
    <w:pPr>
      <w:pStyle w:val="af3"/>
      <w:tabs>
        <w:tab w:val="clear" w:pos="8306"/>
      </w:tabs>
      <w:spacing w:after="0"/>
      <w:ind w:right="-743"/>
      <w:rPr>
        <w:sz w:val="16"/>
        <w:szCs w:val="16"/>
        <w:lang w:val="en-GB"/>
      </w:rPr>
    </w:pPr>
    <w:r>
      <w:rPr>
        <w:noProof/>
        <w:sz w:val="16"/>
        <w:szCs w:val="16"/>
        <w:lang w:val="en-US" w:eastAsia="en-US"/>
      </w:rPr>
      <mc:AlternateContent>
        <mc:Choice Requires="wps">
          <w:drawing>
            <wp:anchor distT="45720" distB="45720" distL="114300" distR="114300" simplePos="0" relativeHeight="251659264" behindDoc="0" locked="0" layoutInCell="1" allowOverlap="1" wp14:editId="57850FA6">
              <wp:simplePos x="0" y="0"/>
              <wp:positionH relativeFrom="margin">
                <wp:posOffset>-984885</wp:posOffset>
              </wp:positionH>
              <wp:positionV relativeFrom="paragraph">
                <wp:posOffset>137795</wp:posOffset>
              </wp:positionV>
              <wp:extent cx="2574925" cy="300990"/>
              <wp:effectExtent l="0" t="0" r="0" b="381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4925" cy="300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29AE" w:rsidRPr="00C45C38" w:rsidRDefault="00AB29AE" w:rsidP="00AB29AE">
                          <w:pPr>
                            <w:tabs>
                              <w:tab w:val="left" w:pos="3119"/>
                            </w:tabs>
                            <w:spacing w:after="0"/>
                            <w:jc w:val="center"/>
                            <w:rPr>
                              <w:rFonts w:ascii="Verdana" w:hAnsi="Verdana"/>
                              <w:b/>
                              <w:color w:val="003CB4"/>
                              <w:sz w:val="20"/>
                              <w:szCs w:val="22"/>
                              <w:lang w:val="en-GB"/>
                            </w:rPr>
                          </w:pPr>
                          <w:r w:rsidRPr="00C45C38">
                            <w:rPr>
                              <w:rFonts w:ascii="Verdana" w:hAnsi="Verdana"/>
                              <w:b/>
                              <w:color w:val="003CB4"/>
                              <w:sz w:val="20"/>
                              <w:szCs w:val="22"/>
                              <w:lang w:val="en-GB"/>
                            </w:rPr>
                            <w:t>International Credit Mobility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77.55pt;margin-top:10.85pt;width:202.75pt;height:23.7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yYhQIAABY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" stroked="f">
              <v:textbox>
                <w:txbxContent>
                  <w:p w:rsidR="00AB29AE" w:rsidRPr="00C45C38" w:rsidRDefault="00AB29AE" w:rsidP="00AB29AE">
                    <w:pPr>
                      <w:tabs>
                        <w:tab w:val="left" w:pos="3119"/>
                      </w:tabs>
                      <w:spacing w:after="0"/>
                      <w:jc w:val="center"/>
                      <w:rPr>
                        <w:rFonts w:ascii="Verdana" w:hAnsi="Verdana"/>
                        <w:b/>
                        <w:color w:val="003CB4"/>
                        <w:sz w:val="20"/>
                        <w:szCs w:val="22"/>
                        <w:lang w:val="en-GB"/>
                      </w:rPr>
                    </w:pPr>
                    <w:r w:rsidRPr="00C45C38">
                      <w:rPr>
                        <w:rFonts w:ascii="Verdana" w:hAnsi="Verdana"/>
                        <w:b/>
                        <w:color w:val="003CB4"/>
                        <w:sz w:val="20"/>
                        <w:szCs w:val="22"/>
                        <w:lang w:val="en-GB"/>
                      </w:rPr>
                      <w:t>International Credit Mobility</w:t>
                    </w:r>
                  </w:p>
                </w:txbxContent>
              </v:textbox>
              <w10:wrap type="square" anchorx="margin"/>
            </v:shape>
          </w:pict>
        </mc:Fallback>
      </mc:AlternateContent>
    </w:r>
  </w:p>
  <w:p w:rsidR="00AB29AE" w:rsidRDefault="00AB29AE" w:rsidP="00967BFC">
    <w:pPr>
      <w:pStyle w:val="af3"/>
      <w:tabs>
        <w:tab w:val="clear" w:pos="8306"/>
      </w:tabs>
      <w:spacing w:after="0"/>
      <w:ind w:right="-743"/>
      <w:rPr>
        <w:sz w:val="16"/>
        <w:szCs w:val="16"/>
        <w:lang w:val="en-GB"/>
      </w:rPr>
    </w:pPr>
  </w:p>
  <w:p w:rsidR="00506408" w:rsidRPr="00495B18" w:rsidRDefault="00506408" w:rsidP="00967BFC">
    <w:pPr>
      <w:pStyle w:val="af3"/>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408" w:rsidRPr="00865FC1" w:rsidRDefault="00506408" w:rsidP="00E01AAA">
    <w:pPr>
      <w:pStyle w:val="af3"/>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5"/>
      <w:lvlText w:val="%1."/>
      <w:lvlJc w:val="left"/>
      <w:pPr>
        <w:tabs>
          <w:tab w:val="num" w:pos="1492"/>
        </w:tabs>
        <w:ind w:left="1492" w:hanging="360"/>
      </w:pPr>
    </w:lvl>
  </w:abstractNum>
  <w:abstractNum w:abstractNumId="1">
    <w:nsid w:val="FFFFFF80"/>
    <w:multiLevelType w:val="singleLevel"/>
    <w:tmpl w:val="E7A64A6A"/>
    <w:lvl w:ilvl="0">
      <w:start w:val="1"/>
      <w:numFmt w:val="bullet"/>
      <w:pStyle w:val="50"/>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DAD6617"/>
    <w:multiLevelType w:val="hybridMultilevel"/>
    <w:tmpl w:val="6D4C539A"/>
    <w:lvl w:ilvl="0" w:tplc="517EB4B0">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B1530A4"/>
    <w:multiLevelType w:val="multilevel"/>
    <w:tmpl w:val="8CE23BCC"/>
    <w:lvl w:ilvl="0">
      <w:start w:val="1"/>
      <w:numFmt w:val="decimal"/>
      <w:pStyle w:val="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nsid w:val="1F734306"/>
    <w:multiLevelType w:val="multilevel"/>
    <w:tmpl w:val="406E0E74"/>
    <w:lvl w:ilvl="0">
      <w:start w:val="1"/>
      <w:numFmt w:val="decimal"/>
      <w:pStyle w:val="1"/>
      <w:lvlText w:val="%1."/>
      <w:lvlJc w:val="left"/>
      <w:pPr>
        <w:tabs>
          <w:tab w:val="num" w:pos="480"/>
        </w:tabs>
        <w:ind w:left="480" w:hanging="480"/>
      </w:pPr>
    </w:lvl>
    <w:lvl w:ilvl="1">
      <w:start w:val="1"/>
      <w:numFmt w:val="decimal"/>
      <w:pStyle w:val="20"/>
      <w:lvlText w:val="%1.%2."/>
      <w:lvlJc w:val="left"/>
      <w:pPr>
        <w:tabs>
          <w:tab w:val="num" w:pos="1200"/>
        </w:tabs>
        <w:ind w:left="1200" w:hanging="720"/>
      </w:pPr>
    </w:lvl>
    <w:lvl w:ilvl="2">
      <w:start w:val="1"/>
      <w:numFmt w:val="decimal"/>
      <w:pStyle w:val="3"/>
      <w:lvlText w:val="%1.%2.%3."/>
      <w:lvlJc w:val="left"/>
      <w:pPr>
        <w:tabs>
          <w:tab w:val="num" w:pos="1920"/>
        </w:tabs>
        <w:ind w:left="1920" w:hanging="720"/>
      </w:pPr>
    </w:lvl>
    <w:lvl w:ilvl="3">
      <w:start w:val="1"/>
      <w:numFmt w:val="decimal"/>
      <w:pStyle w:val="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2DD3599"/>
    <w:multiLevelType w:val="multilevel"/>
    <w:tmpl w:val="4EAA5BA6"/>
    <w:lvl w:ilvl="0">
      <w:start w:val="1"/>
      <w:numFmt w:val="decimal"/>
      <w:pStyle w:val="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nsid w:val="2CAB4527"/>
    <w:multiLevelType w:val="multilevel"/>
    <w:tmpl w:val="26C24C12"/>
    <w:lvl w:ilvl="0">
      <w:start w:val="1"/>
      <w:numFmt w:val="decimal"/>
      <w:pStyle w:val="30"/>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3AFB6DC8"/>
    <w:multiLevelType w:val="singleLevel"/>
    <w:tmpl w:val="D97CFDF8"/>
    <w:lvl w:ilvl="0">
      <w:start w:val="1"/>
      <w:numFmt w:val="bullet"/>
      <w:pStyle w:val="21"/>
      <w:lvlText w:val=""/>
      <w:lvlJc w:val="left"/>
      <w:pPr>
        <w:tabs>
          <w:tab w:val="num" w:pos="1485"/>
        </w:tabs>
        <w:ind w:left="1485" w:hanging="283"/>
      </w:pPr>
      <w:rPr>
        <w:rFonts w:ascii="Symbol" w:hAnsi="Symbol"/>
      </w:rPr>
    </w:lvl>
  </w:abstractNum>
  <w:abstractNum w:abstractNumId="28">
    <w:nsid w:val="3CF00E18"/>
    <w:multiLevelType w:val="singleLevel"/>
    <w:tmpl w:val="4E1A982C"/>
    <w:lvl w:ilvl="0">
      <w:start w:val="1"/>
      <w:numFmt w:val="bullet"/>
      <w:pStyle w:val="a0"/>
      <w:lvlText w:val=""/>
      <w:lvlJc w:val="left"/>
      <w:pPr>
        <w:tabs>
          <w:tab w:val="num" w:pos="283"/>
        </w:tabs>
        <w:ind w:left="283" w:hanging="283"/>
      </w:pPr>
      <w:rPr>
        <w:rFonts w:ascii="Symbol" w:hAnsi="Symbol"/>
      </w:rPr>
    </w:lvl>
  </w:abstractNum>
  <w:abstractNum w:abstractNumId="29">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nsid w:val="4459424C"/>
    <w:multiLevelType w:val="hybridMultilevel"/>
    <w:tmpl w:val="78F021E2"/>
    <w:lvl w:ilvl="0" w:tplc="343EAC5A">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3">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nsid w:val="620F2440"/>
    <w:multiLevelType w:val="singleLevel"/>
    <w:tmpl w:val="6860A420"/>
    <w:lvl w:ilvl="0">
      <w:start w:val="1"/>
      <w:numFmt w:val="bullet"/>
      <w:pStyle w:val="31"/>
      <w:lvlText w:val=""/>
      <w:lvlJc w:val="left"/>
      <w:pPr>
        <w:tabs>
          <w:tab w:val="num" w:pos="1485"/>
        </w:tabs>
        <w:ind w:left="1485" w:hanging="283"/>
      </w:pPr>
      <w:rPr>
        <w:rFonts w:ascii="Symbol" w:hAnsi="Symbol"/>
      </w:rPr>
    </w:lvl>
  </w:abstractNum>
  <w:abstractNum w:abstractNumId="44">
    <w:nsid w:val="6DF118C0"/>
    <w:multiLevelType w:val="singleLevel"/>
    <w:tmpl w:val="B90C8B88"/>
    <w:lvl w:ilvl="0">
      <w:start w:val="1"/>
      <w:numFmt w:val="bullet"/>
      <w:pStyle w:val="40"/>
      <w:lvlText w:val=""/>
      <w:lvlJc w:val="left"/>
      <w:pPr>
        <w:tabs>
          <w:tab w:val="num" w:pos="1485"/>
        </w:tabs>
        <w:ind w:left="1485" w:hanging="283"/>
      </w:pPr>
      <w:rPr>
        <w:rFonts w:ascii="Symbol" w:hAnsi="Symbol"/>
      </w:rPr>
    </w:lvl>
  </w:abstractNum>
  <w:abstractNum w:abstractNumId="45">
    <w:nsid w:val="722304D7"/>
    <w:multiLevelType w:val="multilevel"/>
    <w:tmpl w:val="9DE2758E"/>
    <w:lvl w:ilvl="0">
      <w:start w:val="1"/>
      <w:numFmt w:val="decimal"/>
      <w:pStyle w:val="41"/>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2"/>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0"/>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1"/>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1"/>
  </w:num>
  <w:num w:numId="46">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aff6"/>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770"/>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B7779"/>
    <w:rsid w:val="000C2E3A"/>
    <w:rsid w:val="000C302E"/>
    <w:rsid w:val="000C3FD3"/>
    <w:rsid w:val="000C43F5"/>
    <w:rsid w:val="000C5996"/>
    <w:rsid w:val="000C79D1"/>
    <w:rsid w:val="000C7A4E"/>
    <w:rsid w:val="000C7F5A"/>
    <w:rsid w:val="000D0F58"/>
    <w:rsid w:val="000D0FD8"/>
    <w:rsid w:val="000D37B6"/>
    <w:rsid w:val="000D4146"/>
    <w:rsid w:val="000D5252"/>
    <w:rsid w:val="000D6320"/>
    <w:rsid w:val="000E004C"/>
    <w:rsid w:val="000E25D5"/>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45D8"/>
    <w:rsid w:val="001E6D64"/>
    <w:rsid w:val="001E7693"/>
    <w:rsid w:val="001F4CB2"/>
    <w:rsid w:val="001F59C5"/>
    <w:rsid w:val="001F6040"/>
    <w:rsid w:val="001F6A51"/>
    <w:rsid w:val="001F7077"/>
    <w:rsid w:val="00200B0B"/>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695"/>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33250"/>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652C5"/>
    <w:rsid w:val="00370AE6"/>
    <w:rsid w:val="0037192C"/>
    <w:rsid w:val="00371C48"/>
    <w:rsid w:val="003752F8"/>
    <w:rsid w:val="003764D3"/>
    <w:rsid w:val="00376BFB"/>
    <w:rsid w:val="00377526"/>
    <w:rsid w:val="003775BC"/>
    <w:rsid w:val="00380180"/>
    <w:rsid w:val="00380FDD"/>
    <w:rsid w:val="003824D5"/>
    <w:rsid w:val="003831A3"/>
    <w:rsid w:val="00383F05"/>
    <w:rsid w:val="0038579C"/>
    <w:rsid w:val="00385900"/>
    <w:rsid w:val="00386406"/>
    <w:rsid w:val="00386FAD"/>
    <w:rsid w:val="00390C8C"/>
    <w:rsid w:val="003910F3"/>
    <w:rsid w:val="0039110A"/>
    <w:rsid w:val="00391688"/>
    <w:rsid w:val="003923BA"/>
    <w:rsid w:val="00393DC8"/>
    <w:rsid w:val="00394229"/>
    <w:rsid w:val="0039424E"/>
    <w:rsid w:val="00394BF9"/>
    <w:rsid w:val="00395003"/>
    <w:rsid w:val="00396A9C"/>
    <w:rsid w:val="00396E01"/>
    <w:rsid w:val="00397B14"/>
    <w:rsid w:val="003A3312"/>
    <w:rsid w:val="003A37CD"/>
    <w:rsid w:val="003A4447"/>
    <w:rsid w:val="003A4FCA"/>
    <w:rsid w:val="003A5B1B"/>
    <w:rsid w:val="003A5FA7"/>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D36"/>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4118"/>
    <w:rsid w:val="004A4C16"/>
    <w:rsid w:val="004A6099"/>
    <w:rsid w:val="004A63E4"/>
    <w:rsid w:val="004B1B01"/>
    <w:rsid w:val="004B4C99"/>
    <w:rsid w:val="004B4D19"/>
    <w:rsid w:val="004B507C"/>
    <w:rsid w:val="004B6F5F"/>
    <w:rsid w:val="004C69D4"/>
    <w:rsid w:val="004C6DC4"/>
    <w:rsid w:val="004C7388"/>
    <w:rsid w:val="004D133E"/>
    <w:rsid w:val="004D3D71"/>
    <w:rsid w:val="004D5046"/>
    <w:rsid w:val="004D51C6"/>
    <w:rsid w:val="004D58E6"/>
    <w:rsid w:val="004D65BE"/>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427B"/>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3042"/>
    <w:rsid w:val="006F30F0"/>
    <w:rsid w:val="006F38E0"/>
    <w:rsid w:val="006F44FD"/>
    <w:rsid w:val="006F57DE"/>
    <w:rsid w:val="006F6EA3"/>
    <w:rsid w:val="006F7D01"/>
    <w:rsid w:val="0070242A"/>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0C16"/>
    <w:rsid w:val="00752FD5"/>
    <w:rsid w:val="00754134"/>
    <w:rsid w:val="0075468B"/>
    <w:rsid w:val="007561A1"/>
    <w:rsid w:val="007566E8"/>
    <w:rsid w:val="00763067"/>
    <w:rsid w:val="00763552"/>
    <w:rsid w:val="00763ABA"/>
    <w:rsid w:val="007673FA"/>
    <w:rsid w:val="00767F39"/>
    <w:rsid w:val="00772119"/>
    <w:rsid w:val="00773036"/>
    <w:rsid w:val="00773250"/>
    <w:rsid w:val="00774D28"/>
    <w:rsid w:val="00775212"/>
    <w:rsid w:val="007752E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0B2B"/>
    <w:rsid w:val="008A12C6"/>
    <w:rsid w:val="008A1931"/>
    <w:rsid w:val="008A3540"/>
    <w:rsid w:val="008A41E8"/>
    <w:rsid w:val="008A46E1"/>
    <w:rsid w:val="008A566C"/>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17D"/>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29AE"/>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5109"/>
    <w:rsid w:val="00BA62BA"/>
    <w:rsid w:val="00BA7F9E"/>
    <w:rsid w:val="00BB2397"/>
    <w:rsid w:val="00BB2527"/>
    <w:rsid w:val="00BB2C5E"/>
    <w:rsid w:val="00BB3CD1"/>
    <w:rsid w:val="00BB4CF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25E"/>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139E"/>
    <w:rsid w:val="00CB2449"/>
    <w:rsid w:val="00CB3E9E"/>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342F"/>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1">
    <w:name w:val="Normal"/>
    <w:rsid w:val="005A1D32"/>
    <w:pPr>
      <w:spacing w:after="240"/>
      <w:jc w:val="both"/>
    </w:pPr>
    <w:rPr>
      <w:sz w:val="24"/>
      <w:lang w:val="fr-FR" w:eastAsia="en-US"/>
    </w:rPr>
  </w:style>
  <w:style w:type="paragraph" w:styleId="1">
    <w:name w:val="heading 1"/>
    <w:basedOn w:val="a1"/>
    <w:next w:val="Text1"/>
    <w:qFormat/>
    <w:rsid w:val="00BF6AA3"/>
    <w:pPr>
      <w:keepNext/>
      <w:numPr>
        <w:numId w:val="3"/>
      </w:numPr>
      <w:spacing w:before="240"/>
      <w:outlineLvl w:val="0"/>
    </w:pPr>
    <w:rPr>
      <w:b/>
      <w:smallCaps/>
    </w:rPr>
  </w:style>
  <w:style w:type="paragraph" w:styleId="20">
    <w:name w:val="heading 2"/>
    <w:basedOn w:val="a1"/>
    <w:next w:val="Text2"/>
    <w:qFormat/>
    <w:pPr>
      <w:keepNext/>
      <w:numPr>
        <w:ilvl w:val="1"/>
        <w:numId w:val="3"/>
      </w:numPr>
      <w:outlineLvl w:val="1"/>
    </w:pPr>
    <w:rPr>
      <w:b/>
    </w:rPr>
  </w:style>
  <w:style w:type="paragraph" w:styleId="3">
    <w:name w:val="heading 3"/>
    <w:basedOn w:val="a1"/>
    <w:next w:val="Text3"/>
    <w:link w:val="3Char"/>
    <w:qFormat/>
    <w:pPr>
      <w:keepNext/>
      <w:numPr>
        <w:ilvl w:val="2"/>
        <w:numId w:val="3"/>
      </w:numPr>
      <w:outlineLvl w:val="2"/>
    </w:pPr>
    <w:rPr>
      <w:i/>
    </w:rPr>
  </w:style>
  <w:style w:type="paragraph" w:styleId="4">
    <w:name w:val="heading 4"/>
    <w:basedOn w:val="a1"/>
    <w:next w:val="Text4"/>
    <w:qFormat/>
    <w:pPr>
      <w:keepNext/>
      <w:numPr>
        <w:ilvl w:val="3"/>
        <w:numId w:val="3"/>
      </w:numPr>
      <w:outlineLvl w:val="3"/>
    </w:pPr>
  </w:style>
  <w:style w:type="paragraph" w:styleId="51">
    <w:name w:val="heading 5"/>
    <w:basedOn w:val="a1"/>
    <w:next w:val="a1"/>
    <w:pPr>
      <w:tabs>
        <w:tab w:val="num" w:pos="0"/>
      </w:tabs>
      <w:spacing w:before="240" w:after="60"/>
      <w:outlineLvl w:val="4"/>
    </w:pPr>
    <w:rPr>
      <w:rFonts w:ascii="Arial" w:hAnsi="Arial"/>
      <w:sz w:val="22"/>
    </w:rPr>
  </w:style>
  <w:style w:type="paragraph" w:styleId="6">
    <w:name w:val="heading 6"/>
    <w:basedOn w:val="a1"/>
    <w:next w:val="a1"/>
    <w:pPr>
      <w:tabs>
        <w:tab w:val="num" w:pos="0"/>
      </w:tabs>
      <w:spacing w:before="240" w:after="60"/>
      <w:outlineLvl w:val="5"/>
    </w:pPr>
    <w:rPr>
      <w:rFonts w:ascii="Arial" w:hAnsi="Arial"/>
      <w:i/>
      <w:sz w:val="22"/>
    </w:rPr>
  </w:style>
  <w:style w:type="paragraph" w:styleId="7">
    <w:name w:val="heading 7"/>
    <w:basedOn w:val="a1"/>
    <w:next w:val="a1"/>
    <w:pPr>
      <w:tabs>
        <w:tab w:val="num" w:pos="0"/>
      </w:tabs>
      <w:spacing w:before="240" w:after="60"/>
      <w:outlineLvl w:val="6"/>
    </w:pPr>
    <w:rPr>
      <w:rFonts w:ascii="Arial" w:hAnsi="Arial"/>
      <w:sz w:val="20"/>
    </w:rPr>
  </w:style>
  <w:style w:type="paragraph" w:styleId="8">
    <w:name w:val="heading 8"/>
    <w:basedOn w:val="a1"/>
    <w:next w:val="a1"/>
    <w:pPr>
      <w:tabs>
        <w:tab w:val="num" w:pos="0"/>
      </w:tabs>
      <w:spacing w:before="240" w:after="60"/>
      <w:outlineLvl w:val="7"/>
    </w:pPr>
    <w:rPr>
      <w:rFonts w:ascii="Arial" w:hAnsi="Arial"/>
      <w:i/>
      <w:sz w:val="20"/>
    </w:rPr>
  </w:style>
  <w:style w:type="paragraph" w:styleId="9">
    <w:name w:val="heading 9"/>
    <w:basedOn w:val="a1"/>
    <w:next w:val="a1"/>
    <w:pPr>
      <w:tabs>
        <w:tab w:val="num" w:pos="0"/>
      </w:tabs>
      <w:spacing w:before="240" w:after="60"/>
      <w:outlineLvl w:val="8"/>
    </w:pPr>
    <w:rPr>
      <w:rFonts w:ascii="Arial" w:hAnsi="Arial"/>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Text1">
    <w:name w:val="Text 1"/>
    <w:basedOn w:val="a1"/>
    <w:pPr>
      <w:ind w:left="482"/>
    </w:pPr>
  </w:style>
  <w:style w:type="paragraph" w:customStyle="1" w:styleId="Text2">
    <w:name w:val="Text 2"/>
    <w:basedOn w:val="a1"/>
    <w:pPr>
      <w:tabs>
        <w:tab w:val="left" w:pos="2302"/>
      </w:tabs>
      <w:ind w:left="1202"/>
    </w:pPr>
  </w:style>
  <w:style w:type="paragraph" w:customStyle="1" w:styleId="Text3">
    <w:name w:val="Text 3"/>
    <w:basedOn w:val="a1"/>
    <w:pPr>
      <w:tabs>
        <w:tab w:val="left" w:pos="2302"/>
      </w:tabs>
      <w:ind w:left="1202"/>
    </w:pPr>
  </w:style>
  <w:style w:type="paragraph" w:customStyle="1" w:styleId="Text4">
    <w:name w:val="Text 4"/>
    <w:basedOn w:val="a1"/>
    <w:pPr>
      <w:tabs>
        <w:tab w:val="left" w:pos="2302"/>
      </w:tabs>
      <w:ind w:left="1202"/>
    </w:pPr>
  </w:style>
  <w:style w:type="paragraph" w:customStyle="1" w:styleId="Address">
    <w:name w:val="Address"/>
    <w:basedOn w:val="a1"/>
    <w:pPr>
      <w:spacing w:after="0"/>
      <w:jc w:val="left"/>
    </w:pPr>
  </w:style>
  <w:style w:type="paragraph" w:customStyle="1" w:styleId="AddressTL">
    <w:name w:val="AddressTL"/>
    <w:basedOn w:val="a1"/>
    <w:next w:val="a1"/>
    <w:pPr>
      <w:spacing w:after="720"/>
      <w:jc w:val="left"/>
    </w:pPr>
  </w:style>
  <w:style w:type="paragraph" w:customStyle="1" w:styleId="AddressTR">
    <w:name w:val="AddressTR"/>
    <w:basedOn w:val="a1"/>
    <w:next w:val="a1"/>
    <w:pPr>
      <w:spacing w:after="720"/>
      <w:ind w:left="5103"/>
      <w:jc w:val="left"/>
    </w:pPr>
  </w:style>
  <w:style w:type="paragraph" w:styleId="a5">
    <w:name w:val="Block Text"/>
    <w:basedOn w:val="a1"/>
    <w:pPr>
      <w:spacing w:after="120"/>
      <w:ind w:left="1440" w:right="1440"/>
    </w:pPr>
  </w:style>
  <w:style w:type="paragraph" w:styleId="a6">
    <w:name w:val="Body Text"/>
    <w:basedOn w:val="a1"/>
    <w:pPr>
      <w:spacing w:after="120"/>
    </w:pPr>
  </w:style>
  <w:style w:type="paragraph" w:styleId="22">
    <w:name w:val="Body Text 2"/>
    <w:basedOn w:val="a1"/>
    <w:pPr>
      <w:spacing w:after="120" w:line="480" w:lineRule="auto"/>
    </w:pPr>
  </w:style>
  <w:style w:type="paragraph" w:styleId="32">
    <w:name w:val="Body Text 3"/>
    <w:basedOn w:val="a1"/>
    <w:pPr>
      <w:spacing w:after="120"/>
    </w:pPr>
    <w:rPr>
      <w:sz w:val="16"/>
    </w:rPr>
  </w:style>
  <w:style w:type="paragraph" w:styleId="a7">
    <w:name w:val="Body Text First Indent"/>
    <w:basedOn w:val="a6"/>
    <w:pPr>
      <w:ind w:firstLine="210"/>
    </w:pPr>
  </w:style>
  <w:style w:type="paragraph" w:styleId="a8">
    <w:name w:val="Body Text Indent"/>
    <w:basedOn w:val="a1"/>
    <w:pPr>
      <w:spacing w:after="120"/>
      <w:ind w:left="283"/>
    </w:pPr>
  </w:style>
  <w:style w:type="paragraph" w:styleId="23">
    <w:name w:val="Body Text First Indent 2"/>
    <w:basedOn w:val="a8"/>
    <w:pPr>
      <w:ind w:firstLine="210"/>
    </w:pPr>
  </w:style>
  <w:style w:type="paragraph" w:styleId="24">
    <w:name w:val="Body Text Indent 2"/>
    <w:basedOn w:val="a1"/>
    <w:pPr>
      <w:spacing w:after="120" w:line="480" w:lineRule="auto"/>
      <w:ind w:left="283"/>
    </w:pPr>
  </w:style>
  <w:style w:type="paragraph" w:styleId="33">
    <w:name w:val="Body Text Indent 3"/>
    <w:basedOn w:val="a1"/>
    <w:pPr>
      <w:spacing w:after="120"/>
      <w:ind w:left="283"/>
    </w:pPr>
    <w:rPr>
      <w:sz w:val="16"/>
    </w:rPr>
  </w:style>
  <w:style w:type="paragraph" w:styleId="a9">
    <w:name w:val="caption"/>
    <w:basedOn w:val="a1"/>
    <w:next w:val="a1"/>
    <w:pPr>
      <w:spacing w:before="120" w:after="120"/>
    </w:pPr>
    <w:rPr>
      <w:b/>
    </w:rPr>
  </w:style>
  <w:style w:type="paragraph" w:customStyle="1" w:styleId="ChapterTitle">
    <w:name w:val="ChapterTitle"/>
    <w:basedOn w:val="a1"/>
    <w:next w:val="SectionTitle"/>
    <w:pPr>
      <w:keepNext/>
      <w:spacing w:after="480"/>
      <w:jc w:val="center"/>
    </w:pPr>
    <w:rPr>
      <w:b/>
      <w:sz w:val="32"/>
    </w:rPr>
  </w:style>
  <w:style w:type="paragraph" w:customStyle="1" w:styleId="SectionTitle">
    <w:name w:val="SectionTitle"/>
    <w:basedOn w:val="a1"/>
    <w:next w:val="1"/>
    <w:pPr>
      <w:keepNext/>
      <w:spacing w:after="480"/>
      <w:jc w:val="center"/>
    </w:pPr>
    <w:rPr>
      <w:b/>
      <w:smallCaps/>
      <w:sz w:val="28"/>
    </w:rPr>
  </w:style>
  <w:style w:type="paragraph" w:styleId="aa">
    <w:name w:val="Closing"/>
    <w:basedOn w:val="a1"/>
    <w:pPr>
      <w:ind w:left="4252"/>
    </w:pPr>
  </w:style>
  <w:style w:type="paragraph" w:styleId="ab">
    <w:name w:val="annotation text"/>
    <w:basedOn w:val="a1"/>
    <w:link w:val="Char"/>
    <w:rPr>
      <w:sz w:val="20"/>
    </w:rPr>
  </w:style>
  <w:style w:type="paragraph" w:styleId="ac">
    <w:name w:val="Date"/>
    <w:basedOn w:val="a1"/>
    <w:next w:val="References"/>
    <w:pPr>
      <w:spacing w:after="0"/>
      <w:ind w:left="5103" w:right="-567"/>
      <w:jc w:val="left"/>
    </w:pPr>
  </w:style>
  <w:style w:type="paragraph" w:customStyle="1" w:styleId="References">
    <w:name w:val="References"/>
    <w:basedOn w:val="a1"/>
    <w:next w:val="AddressTR"/>
    <w:pPr>
      <w:ind w:left="5103"/>
      <w:jc w:val="left"/>
    </w:pPr>
    <w:rPr>
      <w:sz w:val="20"/>
    </w:rPr>
  </w:style>
  <w:style w:type="paragraph" w:styleId="ad">
    <w:name w:val="Document Map"/>
    <w:basedOn w:val="a1"/>
    <w:semiHidden/>
    <w:pPr>
      <w:shd w:val="clear" w:color="auto" w:fill="000080"/>
    </w:pPr>
    <w:rPr>
      <w:rFonts w:ascii="Tahoma" w:hAnsi="Tahoma"/>
    </w:rPr>
  </w:style>
  <w:style w:type="paragraph" w:customStyle="1" w:styleId="DoubSign">
    <w:name w:val="DoubSign"/>
    <w:basedOn w:val="a1"/>
    <w:next w:val="Enclosures"/>
    <w:pPr>
      <w:tabs>
        <w:tab w:val="left" w:pos="5103"/>
      </w:tabs>
      <w:spacing w:before="1200" w:after="0"/>
      <w:jc w:val="left"/>
    </w:pPr>
  </w:style>
  <w:style w:type="paragraph" w:customStyle="1" w:styleId="Enclosures">
    <w:name w:val="Enclosures"/>
    <w:basedOn w:val="a1"/>
    <w:pPr>
      <w:keepNext/>
      <w:keepLines/>
      <w:tabs>
        <w:tab w:val="left" w:pos="5642"/>
      </w:tabs>
      <w:spacing w:before="480" w:after="0"/>
      <w:ind w:left="1191" w:hanging="1191"/>
      <w:jc w:val="left"/>
    </w:pPr>
  </w:style>
  <w:style w:type="paragraph" w:styleId="ae">
    <w:name w:val="endnote text"/>
    <w:basedOn w:val="a1"/>
    <w:link w:val="Char0"/>
    <w:semiHidden/>
    <w:rPr>
      <w:sz w:val="20"/>
    </w:rPr>
  </w:style>
  <w:style w:type="paragraph" w:styleId="af">
    <w:name w:val="envelope address"/>
    <w:basedOn w:val="a1"/>
    <w:pPr>
      <w:framePr w:w="7920" w:h="1980" w:hRule="exact" w:hSpace="180" w:wrap="auto" w:hAnchor="page" w:xAlign="center" w:yAlign="bottom"/>
      <w:spacing w:after="0"/>
    </w:pPr>
  </w:style>
  <w:style w:type="paragraph" w:styleId="af0">
    <w:name w:val="envelope return"/>
    <w:basedOn w:val="a1"/>
    <w:pPr>
      <w:spacing w:after="0"/>
    </w:pPr>
    <w:rPr>
      <w:sz w:val="20"/>
    </w:rPr>
  </w:style>
  <w:style w:type="paragraph" w:styleId="af1">
    <w:name w:val="footer"/>
    <w:basedOn w:val="a1"/>
    <w:link w:val="Char1"/>
    <w:uiPriority w:val="99"/>
    <w:pPr>
      <w:spacing w:after="0"/>
      <w:ind w:right="-567"/>
      <w:jc w:val="left"/>
    </w:pPr>
    <w:rPr>
      <w:rFonts w:ascii="Arial" w:hAnsi="Arial"/>
      <w:sz w:val="16"/>
      <w:lang w:eastAsia="x-none"/>
    </w:rPr>
  </w:style>
  <w:style w:type="paragraph" w:styleId="af2">
    <w:name w:val="footnote text"/>
    <w:basedOn w:val="a1"/>
    <w:pPr>
      <w:ind w:left="357" w:hanging="357"/>
    </w:pPr>
    <w:rPr>
      <w:sz w:val="20"/>
    </w:rPr>
  </w:style>
  <w:style w:type="paragraph" w:styleId="af3">
    <w:name w:val="header"/>
    <w:basedOn w:val="a1"/>
    <w:link w:val="Char2"/>
    <w:uiPriority w:val="99"/>
    <w:pPr>
      <w:tabs>
        <w:tab w:val="center" w:pos="4153"/>
        <w:tab w:val="right" w:pos="8306"/>
      </w:tabs>
    </w:pPr>
    <w:rPr>
      <w:lang w:eastAsia="x-none"/>
    </w:rPr>
  </w:style>
  <w:style w:type="paragraph" w:styleId="10">
    <w:name w:val="index 1"/>
    <w:basedOn w:val="a1"/>
    <w:next w:val="a1"/>
    <w:autoRedefine/>
    <w:semiHidden/>
    <w:pPr>
      <w:ind w:left="240" w:hanging="240"/>
    </w:pPr>
  </w:style>
  <w:style w:type="paragraph" w:styleId="25">
    <w:name w:val="index 2"/>
    <w:basedOn w:val="a1"/>
    <w:next w:val="a1"/>
    <w:autoRedefine/>
    <w:semiHidden/>
    <w:pPr>
      <w:ind w:left="480" w:hanging="240"/>
    </w:pPr>
  </w:style>
  <w:style w:type="paragraph" w:styleId="34">
    <w:name w:val="index 3"/>
    <w:basedOn w:val="a1"/>
    <w:next w:val="a1"/>
    <w:autoRedefine/>
    <w:semiHidden/>
    <w:pPr>
      <w:ind w:left="720" w:hanging="240"/>
    </w:pPr>
  </w:style>
  <w:style w:type="paragraph" w:styleId="42">
    <w:name w:val="index 4"/>
    <w:basedOn w:val="a1"/>
    <w:next w:val="a1"/>
    <w:autoRedefine/>
    <w:semiHidden/>
    <w:pPr>
      <w:ind w:left="960" w:hanging="240"/>
    </w:pPr>
  </w:style>
  <w:style w:type="paragraph" w:styleId="52">
    <w:name w:val="index 5"/>
    <w:basedOn w:val="a1"/>
    <w:next w:val="a1"/>
    <w:autoRedefine/>
    <w:semiHidden/>
    <w:pPr>
      <w:ind w:left="1200" w:hanging="240"/>
    </w:pPr>
  </w:style>
  <w:style w:type="paragraph" w:styleId="60">
    <w:name w:val="index 6"/>
    <w:basedOn w:val="a1"/>
    <w:next w:val="a1"/>
    <w:autoRedefine/>
    <w:semiHidden/>
    <w:pPr>
      <w:ind w:left="1440" w:hanging="240"/>
    </w:pPr>
  </w:style>
  <w:style w:type="paragraph" w:styleId="70">
    <w:name w:val="index 7"/>
    <w:basedOn w:val="a1"/>
    <w:next w:val="a1"/>
    <w:autoRedefine/>
    <w:semiHidden/>
    <w:pPr>
      <w:ind w:left="1680" w:hanging="240"/>
    </w:pPr>
  </w:style>
  <w:style w:type="paragraph" w:styleId="80">
    <w:name w:val="index 8"/>
    <w:basedOn w:val="a1"/>
    <w:next w:val="a1"/>
    <w:autoRedefine/>
    <w:semiHidden/>
    <w:pPr>
      <w:ind w:left="1920" w:hanging="240"/>
    </w:pPr>
  </w:style>
  <w:style w:type="paragraph" w:styleId="90">
    <w:name w:val="index 9"/>
    <w:basedOn w:val="a1"/>
    <w:next w:val="a1"/>
    <w:autoRedefine/>
    <w:semiHidden/>
    <w:pPr>
      <w:ind w:left="2160" w:hanging="240"/>
    </w:pPr>
  </w:style>
  <w:style w:type="paragraph" w:styleId="af4">
    <w:name w:val="index heading"/>
    <w:basedOn w:val="a1"/>
    <w:next w:val="10"/>
    <w:semiHidden/>
    <w:rPr>
      <w:rFonts w:ascii="Arial" w:hAnsi="Arial"/>
      <w:b/>
    </w:rPr>
  </w:style>
  <w:style w:type="paragraph" w:styleId="af5">
    <w:name w:val="List"/>
    <w:basedOn w:val="a1"/>
    <w:pPr>
      <w:ind w:left="283" w:hanging="283"/>
    </w:pPr>
  </w:style>
  <w:style w:type="paragraph" w:styleId="26">
    <w:name w:val="List 2"/>
    <w:basedOn w:val="a1"/>
    <w:pPr>
      <w:ind w:left="566" w:hanging="283"/>
    </w:pPr>
  </w:style>
  <w:style w:type="paragraph" w:styleId="35">
    <w:name w:val="List 3"/>
    <w:basedOn w:val="a1"/>
    <w:pPr>
      <w:ind w:left="849" w:hanging="283"/>
    </w:pPr>
  </w:style>
  <w:style w:type="paragraph" w:styleId="43">
    <w:name w:val="List 4"/>
    <w:basedOn w:val="a1"/>
    <w:pPr>
      <w:ind w:left="1132" w:hanging="283"/>
    </w:pPr>
  </w:style>
  <w:style w:type="paragraph" w:styleId="53">
    <w:name w:val="List 5"/>
    <w:basedOn w:val="a1"/>
    <w:pPr>
      <w:ind w:left="1415" w:hanging="283"/>
    </w:pPr>
  </w:style>
  <w:style w:type="paragraph" w:styleId="a0">
    <w:name w:val="List Bullet"/>
    <w:basedOn w:val="a1"/>
    <w:pPr>
      <w:numPr>
        <w:numId w:val="4"/>
      </w:numPr>
    </w:pPr>
  </w:style>
  <w:style w:type="paragraph" w:styleId="21">
    <w:name w:val="List Bullet 2"/>
    <w:basedOn w:val="Text2"/>
    <w:pPr>
      <w:numPr>
        <w:numId w:val="6"/>
      </w:numPr>
      <w:tabs>
        <w:tab w:val="clear" w:pos="2302"/>
      </w:tabs>
    </w:pPr>
  </w:style>
  <w:style w:type="paragraph" w:styleId="31">
    <w:name w:val="List Bullet 3"/>
    <w:basedOn w:val="Text3"/>
    <w:pPr>
      <w:numPr>
        <w:numId w:val="7"/>
      </w:numPr>
      <w:tabs>
        <w:tab w:val="clear" w:pos="2302"/>
      </w:tabs>
    </w:pPr>
  </w:style>
  <w:style w:type="paragraph" w:styleId="40">
    <w:name w:val="List Bullet 4"/>
    <w:basedOn w:val="Text4"/>
    <w:pPr>
      <w:numPr>
        <w:numId w:val="8"/>
      </w:numPr>
      <w:tabs>
        <w:tab w:val="clear" w:pos="2302"/>
      </w:tabs>
    </w:pPr>
  </w:style>
  <w:style w:type="paragraph" w:styleId="50">
    <w:name w:val="List Bullet 5"/>
    <w:basedOn w:val="a1"/>
    <w:autoRedefine/>
    <w:pPr>
      <w:numPr>
        <w:numId w:val="1"/>
      </w:numPr>
    </w:pPr>
  </w:style>
  <w:style w:type="paragraph" w:styleId="af6">
    <w:name w:val="List Continue"/>
    <w:basedOn w:val="a1"/>
    <w:pPr>
      <w:spacing w:after="120"/>
      <w:ind w:left="283"/>
    </w:pPr>
  </w:style>
  <w:style w:type="paragraph" w:styleId="27">
    <w:name w:val="List Continue 2"/>
    <w:basedOn w:val="a1"/>
    <w:pPr>
      <w:spacing w:after="120"/>
      <w:ind w:left="566"/>
    </w:pPr>
  </w:style>
  <w:style w:type="paragraph" w:styleId="36">
    <w:name w:val="List Continue 3"/>
    <w:basedOn w:val="a1"/>
    <w:pPr>
      <w:spacing w:after="120"/>
      <w:ind w:left="849"/>
    </w:pPr>
  </w:style>
  <w:style w:type="paragraph" w:styleId="44">
    <w:name w:val="List Continue 4"/>
    <w:basedOn w:val="a1"/>
    <w:pPr>
      <w:spacing w:after="120"/>
      <w:ind w:left="1132"/>
    </w:pPr>
  </w:style>
  <w:style w:type="paragraph" w:styleId="54">
    <w:name w:val="List Continue 5"/>
    <w:basedOn w:val="a1"/>
    <w:pPr>
      <w:spacing w:after="120"/>
      <w:ind w:left="1415"/>
    </w:pPr>
  </w:style>
  <w:style w:type="paragraph" w:styleId="a">
    <w:name w:val="List Number"/>
    <w:basedOn w:val="a1"/>
    <w:pPr>
      <w:numPr>
        <w:numId w:val="14"/>
      </w:numPr>
    </w:pPr>
  </w:style>
  <w:style w:type="paragraph" w:styleId="2">
    <w:name w:val="List Number 2"/>
    <w:basedOn w:val="Text2"/>
    <w:pPr>
      <w:numPr>
        <w:numId w:val="16"/>
      </w:numPr>
      <w:tabs>
        <w:tab w:val="clear" w:pos="2302"/>
      </w:tabs>
    </w:pPr>
  </w:style>
  <w:style w:type="paragraph" w:styleId="30">
    <w:name w:val="List Number 3"/>
    <w:basedOn w:val="Text3"/>
    <w:pPr>
      <w:numPr>
        <w:numId w:val="17"/>
      </w:numPr>
      <w:tabs>
        <w:tab w:val="clear" w:pos="2302"/>
      </w:tabs>
    </w:pPr>
  </w:style>
  <w:style w:type="paragraph" w:styleId="41">
    <w:name w:val="List Number 4"/>
    <w:basedOn w:val="Text4"/>
    <w:pPr>
      <w:numPr>
        <w:numId w:val="18"/>
      </w:numPr>
      <w:tabs>
        <w:tab w:val="clear" w:pos="2302"/>
      </w:tabs>
    </w:pPr>
  </w:style>
  <w:style w:type="paragraph" w:styleId="5">
    <w:name w:val="List Number 5"/>
    <w:basedOn w:val="a1"/>
    <w:pPr>
      <w:numPr>
        <w:numId w:val="2"/>
      </w:numPr>
    </w:pPr>
  </w:style>
  <w:style w:type="paragraph" w:styleId="af7">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af8">
    <w:name w:val="Message Header"/>
    <w:basedOn w:val="a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9">
    <w:name w:val="Normal Indent"/>
    <w:basedOn w:val="a1"/>
    <w:link w:val="Char3"/>
    <w:pPr>
      <w:ind w:left="720"/>
    </w:pPr>
    <w:rPr>
      <w:lang w:eastAsia="x-none"/>
    </w:rPr>
  </w:style>
  <w:style w:type="paragraph" w:styleId="afa">
    <w:name w:val="Note Heading"/>
    <w:basedOn w:val="a1"/>
    <w:next w:val="a1"/>
  </w:style>
  <w:style w:type="paragraph" w:customStyle="1" w:styleId="NoteHead">
    <w:name w:val="NoteHead"/>
    <w:basedOn w:val="a1"/>
    <w:next w:val="Subject"/>
    <w:pPr>
      <w:spacing w:before="720" w:after="720"/>
      <w:jc w:val="center"/>
    </w:pPr>
    <w:rPr>
      <w:b/>
      <w:smallCaps/>
    </w:rPr>
  </w:style>
  <w:style w:type="paragraph" w:customStyle="1" w:styleId="Subject">
    <w:name w:val="Subject"/>
    <w:basedOn w:val="a1"/>
    <w:next w:val="a1"/>
    <w:pPr>
      <w:spacing w:after="480"/>
      <w:ind w:left="1531" w:hanging="1531"/>
      <w:jc w:val="left"/>
    </w:pPr>
    <w:rPr>
      <w:b/>
    </w:rPr>
  </w:style>
  <w:style w:type="paragraph" w:customStyle="1" w:styleId="NoteList">
    <w:name w:val="NoteList"/>
    <w:basedOn w:val="a1"/>
    <w:next w:val="Subject"/>
    <w:pPr>
      <w:tabs>
        <w:tab w:val="left" w:pos="5823"/>
      </w:tabs>
      <w:spacing w:before="720" w:after="720"/>
      <w:ind w:left="5104" w:hanging="3119"/>
      <w:jc w:val="left"/>
    </w:pPr>
    <w:rPr>
      <w:b/>
      <w:smallCaps/>
    </w:rPr>
  </w:style>
  <w:style w:type="paragraph" w:customStyle="1" w:styleId="NumPar1">
    <w:name w:val="NumPar 1"/>
    <w:basedOn w:val="1"/>
    <w:next w:val="Text1"/>
    <w:pPr>
      <w:keepNext w:val="0"/>
      <w:spacing w:before="0"/>
      <w:outlineLvl w:val="9"/>
    </w:pPr>
    <w:rPr>
      <w:b w:val="0"/>
      <w:smallCaps w:val="0"/>
    </w:rPr>
  </w:style>
  <w:style w:type="paragraph" w:customStyle="1" w:styleId="NumPar2">
    <w:name w:val="NumPar 2"/>
    <w:basedOn w:val="20"/>
    <w:next w:val="Text2"/>
    <w:pPr>
      <w:keepNext w:val="0"/>
      <w:outlineLvl w:val="9"/>
    </w:pPr>
    <w:rPr>
      <w:b w:val="0"/>
    </w:rPr>
  </w:style>
  <w:style w:type="paragraph" w:customStyle="1" w:styleId="NumPar3">
    <w:name w:val="NumPar 3"/>
    <w:basedOn w:val="3"/>
    <w:next w:val="Text3"/>
    <w:pPr>
      <w:keepNext w:val="0"/>
      <w:outlineLvl w:val="9"/>
    </w:pPr>
    <w:rPr>
      <w:i w:val="0"/>
    </w:rPr>
  </w:style>
  <w:style w:type="paragraph" w:customStyle="1" w:styleId="NumPar4">
    <w:name w:val="NumPar 4"/>
    <w:basedOn w:val="4"/>
    <w:next w:val="Text4"/>
    <w:pPr>
      <w:keepNext w:val="0"/>
      <w:outlineLvl w:val="9"/>
    </w:pPr>
  </w:style>
  <w:style w:type="paragraph" w:customStyle="1" w:styleId="PartTitle">
    <w:name w:val="PartTitle"/>
    <w:basedOn w:val="a1"/>
    <w:next w:val="ChapterTitle"/>
    <w:pPr>
      <w:keepNext/>
      <w:pageBreakBefore/>
      <w:spacing w:after="480"/>
      <w:jc w:val="center"/>
    </w:pPr>
    <w:rPr>
      <w:b/>
      <w:sz w:val="36"/>
    </w:rPr>
  </w:style>
  <w:style w:type="paragraph" w:styleId="afb">
    <w:name w:val="Plain Text"/>
    <w:basedOn w:val="a1"/>
    <w:rPr>
      <w:rFonts w:ascii="Courier New" w:hAnsi="Courier New"/>
      <w:sz w:val="20"/>
    </w:rPr>
  </w:style>
  <w:style w:type="paragraph" w:styleId="afc">
    <w:name w:val="Salutation"/>
    <w:basedOn w:val="a1"/>
    <w:next w:val="a1"/>
  </w:style>
  <w:style w:type="paragraph" w:styleId="afd">
    <w:name w:val="Signature"/>
    <w:basedOn w:val="a1"/>
    <w:next w:val="Enclosures"/>
    <w:pPr>
      <w:tabs>
        <w:tab w:val="left" w:pos="5103"/>
      </w:tabs>
      <w:spacing w:before="1200" w:after="0"/>
      <w:ind w:left="5103"/>
      <w:jc w:val="center"/>
    </w:pPr>
  </w:style>
  <w:style w:type="paragraph" w:styleId="afe">
    <w:name w:val="Subtitle"/>
    <w:basedOn w:val="a1"/>
    <w:pPr>
      <w:spacing w:after="60"/>
      <w:jc w:val="center"/>
      <w:outlineLvl w:val="1"/>
    </w:pPr>
    <w:rPr>
      <w:rFonts w:ascii="Arial" w:hAnsi="Arial"/>
    </w:rPr>
  </w:style>
  <w:style w:type="paragraph" w:customStyle="1" w:styleId="SubTitle1">
    <w:name w:val="SubTitle 1"/>
    <w:basedOn w:val="a1"/>
    <w:next w:val="SubTitle2"/>
    <w:pPr>
      <w:jc w:val="center"/>
    </w:pPr>
    <w:rPr>
      <w:b/>
      <w:sz w:val="40"/>
    </w:rPr>
  </w:style>
  <w:style w:type="paragraph" w:customStyle="1" w:styleId="SubTitle2">
    <w:name w:val="SubTitle 2"/>
    <w:basedOn w:val="a1"/>
    <w:pPr>
      <w:jc w:val="center"/>
    </w:pPr>
    <w:rPr>
      <w:b/>
      <w:sz w:val="32"/>
    </w:rPr>
  </w:style>
  <w:style w:type="paragraph" w:styleId="aff">
    <w:name w:val="table of authorities"/>
    <w:basedOn w:val="a1"/>
    <w:next w:val="a1"/>
    <w:semiHidden/>
    <w:pPr>
      <w:ind w:left="240" w:hanging="240"/>
    </w:pPr>
  </w:style>
  <w:style w:type="paragraph" w:styleId="aff0">
    <w:name w:val="table of figures"/>
    <w:basedOn w:val="a1"/>
    <w:next w:val="a1"/>
    <w:semiHidden/>
    <w:pPr>
      <w:ind w:left="480" w:hanging="480"/>
    </w:pPr>
  </w:style>
  <w:style w:type="paragraph" w:styleId="aff1">
    <w:name w:val="Title"/>
    <w:basedOn w:val="a1"/>
    <w:next w:val="SubTitle1"/>
    <w:pPr>
      <w:spacing w:after="480"/>
      <w:jc w:val="center"/>
    </w:pPr>
    <w:rPr>
      <w:b/>
      <w:kern w:val="28"/>
      <w:sz w:val="48"/>
    </w:rPr>
  </w:style>
  <w:style w:type="paragraph" w:styleId="aff2">
    <w:name w:val="toa heading"/>
    <w:basedOn w:val="a1"/>
    <w:next w:val="a1"/>
    <w:semiHidden/>
    <w:pPr>
      <w:spacing w:before="120"/>
    </w:pPr>
    <w:rPr>
      <w:rFonts w:ascii="Arial" w:hAnsi="Arial"/>
      <w:b/>
    </w:rPr>
  </w:style>
  <w:style w:type="paragraph" w:styleId="11">
    <w:name w:val="toc 1"/>
    <w:basedOn w:val="a1"/>
    <w:next w:val="a1"/>
    <w:semiHidden/>
    <w:pPr>
      <w:tabs>
        <w:tab w:val="right" w:leader="dot" w:pos="8640"/>
      </w:tabs>
      <w:spacing w:before="120" w:after="120"/>
      <w:ind w:left="482" w:right="720" w:hanging="482"/>
    </w:pPr>
    <w:rPr>
      <w:caps/>
    </w:rPr>
  </w:style>
  <w:style w:type="paragraph" w:styleId="28">
    <w:name w:val="toc 2"/>
    <w:basedOn w:val="a1"/>
    <w:next w:val="a1"/>
    <w:semiHidden/>
    <w:pPr>
      <w:tabs>
        <w:tab w:val="right" w:leader="dot" w:pos="8640"/>
      </w:tabs>
      <w:spacing w:before="60" w:after="60"/>
      <w:ind w:left="1077" w:right="720" w:hanging="595"/>
    </w:pPr>
  </w:style>
  <w:style w:type="paragraph" w:styleId="37">
    <w:name w:val="toc 3"/>
    <w:basedOn w:val="a1"/>
    <w:next w:val="a1"/>
    <w:semiHidden/>
    <w:pPr>
      <w:tabs>
        <w:tab w:val="right" w:leader="dot" w:pos="8640"/>
      </w:tabs>
      <w:spacing w:before="60" w:after="60"/>
      <w:ind w:left="1916" w:right="720" w:hanging="839"/>
    </w:pPr>
  </w:style>
  <w:style w:type="paragraph" w:styleId="45">
    <w:name w:val="toc 4"/>
    <w:basedOn w:val="a1"/>
    <w:next w:val="a1"/>
    <w:semiHidden/>
    <w:pPr>
      <w:tabs>
        <w:tab w:val="right" w:leader="dot" w:pos="8641"/>
      </w:tabs>
      <w:spacing w:before="60" w:after="60"/>
      <w:ind w:left="2880" w:right="720" w:hanging="964"/>
    </w:pPr>
  </w:style>
  <w:style w:type="paragraph" w:styleId="55">
    <w:name w:val="toc 5"/>
    <w:basedOn w:val="a1"/>
    <w:next w:val="a1"/>
    <w:semiHidden/>
    <w:pPr>
      <w:tabs>
        <w:tab w:val="right" w:leader="dot" w:pos="8641"/>
      </w:tabs>
      <w:spacing w:before="240" w:after="120"/>
      <w:ind w:right="720"/>
    </w:pPr>
    <w:rPr>
      <w:caps/>
    </w:rPr>
  </w:style>
  <w:style w:type="paragraph" w:styleId="61">
    <w:name w:val="toc 6"/>
    <w:basedOn w:val="a1"/>
    <w:next w:val="a1"/>
    <w:autoRedefine/>
    <w:semiHidden/>
    <w:pPr>
      <w:ind w:left="1200"/>
    </w:pPr>
  </w:style>
  <w:style w:type="paragraph" w:styleId="71">
    <w:name w:val="toc 7"/>
    <w:basedOn w:val="a1"/>
    <w:next w:val="a1"/>
    <w:autoRedefine/>
    <w:semiHidden/>
    <w:pPr>
      <w:ind w:left="1440"/>
    </w:pPr>
  </w:style>
  <w:style w:type="paragraph" w:styleId="81">
    <w:name w:val="toc 8"/>
    <w:basedOn w:val="a1"/>
    <w:next w:val="a1"/>
    <w:autoRedefine/>
    <w:semiHidden/>
    <w:pPr>
      <w:ind w:left="1680"/>
    </w:pPr>
  </w:style>
  <w:style w:type="paragraph" w:styleId="91">
    <w:name w:val="toc 9"/>
    <w:basedOn w:val="a1"/>
    <w:next w:val="a1"/>
    <w:autoRedefine/>
    <w:semiHidden/>
    <w:pPr>
      <w:ind w:left="1920"/>
    </w:pPr>
  </w:style>
  <w:style w:type="paragraph" w:customStyle="1" w:styleId="YReferences">
    <w:name w:val="YReferences"/>
    <w:basedOn w:val="a1"/>
    <w:next w:val="a1"/>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a1"/>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a1"/>
    <w:pPr>
      <w:numPr>
        <w:ilvl w:val="1"/>
        <w:numId w:val="14"/>
      </w:numPr>
    </w:pPr>
  </w:style>
  <w:style w:type="paragraph" w:customStyle="1" w:styleId="ListNumberLevel3">
    <w:name w:val="List Number (Level 3)"/>
    <w:basedOn w:val="a1"/>
    <w:pPr>
      <w:numPr>
        <w:ilvl w:val="2"/>
        <w:numId w:val="14"/>
      </w:numPr>
    </w:pPr>
  </w:style>
  <w:style w:type="paragraph" w:customStyle="1" w:styleId="ListNumberLevel4">
    <w:name w:val="List Number (Level 4)"/>
    <w:basedOn w:val="a1"/>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aff3">
    <w:name w:val="TOC Heading"/>
    <w:basedOn w:val="a1"/>
    <w:next w:val="a1"/>
    <w:pPr>
      <w:keepNext/>
      <w:spacing w:before="240"/>
      <w:jc w:val="center"/>
    </w:pPr>
    <w:rPr>
      <w:b/>
    </w:rPr>
  </w:style>
  <w:style w:type="paragraph" w:customStyle="1" w:styleId="Contact">
    <w:name w:val="Contact"/>
    <w:basedOn w:val="a1"/>
    <w:next w:val="a1"/>
    <w:pPr>
      <w:spacing w:after="480"/>
      <w:ind w:left="567" w:hanging="567"/>
      <w:jc w:val="left"/>
    </w:pPr>
  </w:style>
  <w:style w:type="paragraph" w:customStyle="1" w:styleId="ZCom">
    <w:name w:val="Z_Com"/>
    <w:basedOn w:val="a1"/>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a1"/>
    <w:rsid w:val="00D63776"/>
    <w:pPr>
      <w:widowControl w:val="0"/>
      <w:autoSpaceDE w:val="0"/>
      <w:autoSpaceDN w:val="0"/>
      <w:spacing w:after="0"/>
      <w:ind w:right="85"/>
      <w:jc w:val="left"/>
    </w:pPr>
    <w:rPr>
      <w:rFonts w:ascii="Arial" w:hAnsi="Arial" w:cs="Arial"/>
      <w:sz w:val="16"/>
      <w:szCs w:val="16"/>
      <w:lang w:eastAsia="en-GB"/>
    </w:rPr>
  </w:style>
  <w:style w:type="character" w:styleId="-">
    <w:name w:val="Hyperlink"/>
    <w:rsid w:val="006914AD"/>
    <w:rPr>
      <w:color w:val="0000FF"/>
      <w:u w:val="single"/>
    </w:rPr>
  </w:style>
  <w:style w:type="character" w:styleId="aff4">
    <w:name w:val="footnote reference"/>
    <w:rsid w:val="00CD08CF"/>
    <w:rPr>
      <w:vertAlign w:val="superscript"/>
    </w:rPr>
  </w:style>
  <w:style w:type="table" w:styleId="3-2">
    <w:name w:val="Medium Grid 3 Accent 2"/>
    <w:basedOn w:val="a3"/>
    <w:uiPriority w:val="69"/>
    <w:rsid w:val="000420DD"/>
    <w:rPr>
      <w:rFonts w:ascii="Verdana" w:hAnsi="Verdana"/>
      <w:sz w:val="1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aff5">
    <w:name w:val="Balloon Text"/>
    <w:basedOn w:val="a1"/>
    <w:link w:val="Char4"/>
    <w:uiPriority w:val="99"/>
    <w:semiHidden/>
    <w:rsid w:val="00E52A1D"/>
    <w:rPr>
      <w:rFonts w:ascii="Tahoma" w:hAnsi="Tahoma"/>
      <w:sz w:val="16"/>
      <w:szCs w:val="16"/>
    </w:rPr>
  </w:style>
  <w:style w:type="paragraph" w:customStyle="1" w:styleId="DocumentTitle">
    <w:name w:val="Document Title"/>
    <w:basedOn w:val="a1"/>
    <w:link w:val="DocumentTitleChar"/>
    <w:qFormat/>
    <w:rsid w:val="002A726D"/>
    <w:pPr>
      <w:jc w:val="center"/>
    </w:pPr>
    <w:rPr>
      <w:rFonts w:ascii="Verdana" w:hAnsi="Verdana"/>
      <w:b/>
      <w:sz w:val="28"/>
      <w:lang w:eastAsia="x-none"/>
    </w:rPr>
  </w:style>
  <w:style w:type="paragraph" w:customStyle="1" w:styleId="Footerapproval">
    <w:name w:val="Footer approval"/>
    <w:basedOn w:val="af1"/>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f1"/>
    <w:link w:val="FooterDateChar"/>
    <w:qFormat/>
    <w:rsid w:val="00EE60CF"/>
    <w:pPr>
      <w:tabs>
        <w:tab w:val="right" w:pos="9240"/>
      </w:tabs>
    </w:pPr>
    <w:rPr>
      <w:rFonts w:ascii="Verdana" w:hAnsi="Verdana"/>
      <w:lang w:val="it-IT"/>
    </w:rPr>
  </w:style>
  <w:style w:type="character" w:customStyle="1" w:styleId="Char1">
    <w:name w:val="Υποσέλιδο Char"/>
    <w:link w:val="af1"/>
    <w:uiPriority w:val="99"/>
    <w:rsid w:val="00EE60CF"/>
    <w:rPr>
      <w:rFonts w:ascii="Arial" w:hAnsi="Arial"/>
      <w:sz w:val="16"/>
      <w:lang w:val="fr-FR"/>
    </w:rPr>
  </w:style>
  <w:style w:type="character" w:customStyle="1" w:styleId="ApprovalfooterChar">
    <w:name w:val="Approval_footer Char"/>
    <w:basedOn w:val="Char1"/>
    <w:link w:val="Footerapproval"/>
    <w:rsid w:val="00EE60CF"/>
    <w:rPr>
      <w:rFonts w:ascii="Arial" w:hAnsi="Arial"/>
      <w:sz w:val="16"/>
      <w:lang w:val="fr-FR"/>
    </w:rPr>
  </w:style>
  <w:style w:type="paragraph" w:customStyle="1" w:styleId="PageNumber1">
    <w:name w:val="Page Number1"/>
    <w:basedOn w:val="af1"/>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Char2">
    <w:name w:val="Κεφαλίδα Char"/>
    <w:link w:val="af3"/>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a1"/>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af9"/>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a1"/>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Char3">
    <w:name w:val="Βασικό με εσοχή Char"/>
    <w:link w:val="af9"/>
    <w:rsid w:val="007A4813"/>
    <w:rPr>
      <w:sz w:val="24"/>
      <w:lang w:val="fr-FR"/>
    </w:rPr>
  </w:style>
  <w:style w:type="character" w:customStyle="1" w:styleId="Bulletpoint1Char">
    <w:name w:val="Bullet point1 Char"/>
    <w:basedOn w:val="Char3"/>
    <w:link w:val="Bulletpoint1"/>
    <w:rsid w:val="007A4813"/>
    <w:rPr>
      <w:sz w:val="24"/>
      <w:lang w:val="fr-FR"/>
    </w:rPr>
  </w:style>
  <w:style w:type="paragraph" w:customStyle="1" w:styleId="BulletPoint2">
    <w:name w:val="Bullet Point 2"/>
    <w:basedOn w:val="af9"/>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a1"/>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aff6">
    <w:name w:val="Table Grid"/>
    <w:basedOn w:val="a3"/>
    <w:uiPriority w:val="59"/>
    <w:rsid w:val="006D578F"/>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a3"/>
    <w:rsid w:val="00EF7057"/>
    <w:tblPr>
      <w:tblInd w:w="0" w:type="dxa"/>
      <w:tblCellMar>
        <w:top w:w="0" w:type="dxa"/>
        <w:left w:w="108" w:type="dxa"/>
        <w:bottom w:w="0" w:type="dxa"/>
        <w:right w:w="108" w:type="dxa"/>
      </w:tblCellMar>
    </w:tblPr>
  </w:style>
  <w:style w:type="table" w:styleId="aff7">
    <w:name w:val="Table Elegant"/>
    <w:basedOn w:val="a3"/>
    <w:rsid w:val="00EF7057"/>
    <w:pPr>
      <w:spacing w:after="24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ff8">
    <w:name w:val="annotation reference"/>
    <w:unhideWhenUsed/>
    <w:rsid w:val="00F0066C"/>
    <w:rPr>
      <w:sz w:val="16"/>
      <w:szCs w:val="16"/>
    </w:rPr>
  </w:style>
  <w:style w:type="character" w:customStyle="1" w:styleId="Char">
    <w:name w:val="Κείμενο σχολίου Char"/>
    <w:link w:val="ab"/>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a1"/>
    <w:semiHidden/>
    <w:rsid w:val="007F7B4F"/>
    <w:pPr>
      <w:tabs>
        <w:tab w:val="num" w:pos="765"/>
      </w:tabs>
      <w:spacing w:after="0"/>
      <w:ind w:left="765" w:hanging="283"/>
      <w:jc w:val="left"/>
    </w:pPr>
    <w:rPr>
      <w:sz w:val="20"/>
      <w:lang w:val="en-GB" w:eastAsia="en-GB"/>
    </w:rPr>
  </w:style>
  <w:style w:type="paragraph" w:customStyle="1" w:styleId="List1">
    <w:name w:val="List 1"/>
    <w:basedOn w:val="a1"/>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a1"/>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a1"/>
    <w:semiHidden/>
    <w:rsid w:val="007F7B4F"/>
    <w:pPr>
      <w:spacing w:after="0"/>
      <w:ind w:left="1080" w:hanging="360"/>
      <w:jc w:val="left"/>
    </w:pPr>
    <w:rPr>
      <w:sz w:val="20"/>
      <w:lang w:val="en-GB" w:eastAsia="en-GB"/>
    </w:rPr>
  </w:style>
  <w:style w:type="paragraph" w:customStyle="1" w:styleId="List51">
    <w:name w:val="List 51"/>
    <w:basedOn w:val="a1"/>
    <w:semiHidden/>
    <w:rsid w:val="007F7B4F"/>
    <w:pPr>
      <w:numPr>
        <w:numId w:val="21"/>
      </w:numPr>
      <w:spacing w:after="0"/>
      <w:jc w:val="left"/>
    </w:pPr>
    <w:rPr>
      <w:sz w:val="20"/>
      <w:lang w:val="en-GB" w:eastAsia="en-GB"/>
    </w:rPr>
  </w:style>
  <w:style w:type="paragraph" w:customStyle="1" w:styleId="List6">
    <w:name w:val="List 6"/>
    <w:basedOn w:val="a1"/>
    <w:semiHidden/>
    <w:rsid w:val="007F7B4F"/>
    <w:pPr>
      <w:numPr>
        <w:numId w:val="22"/>
      </w:numPr>
      <w:spacing w:after="0"/>
      <w:jc w:val="left"/>
    </w:pPr>
    <w:rPr>
      <w:sz w:val="20"/>
      <w:lang w:val="en-GB" w:eastAsia="en-GB"/>
    </w:rPr>
  </w:style>
  <w:style w:type="paragraph" w:customStyle="1" w:styleId="List7">
    <w:name w:val="List 7"/>
    <w:basedOn w:val="a1"/>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a1"/>
    <w:next w:val="a6"/>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a1"/>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a1"/>
    <w:rsid w:val="00BA290F"/>
    <w:pPr>
      <w:suppressLineNumbers/>
      <w:suppressAutoHyphens/>
      <w:spacing w:after="0"/>
      <w:jc w:val="left"/>
    </w:pPr>
    <w:rPr>
      <w:rFonts w:cs="Mangal"/>
      <w:szCs w:val="24"/>
      <w:lang w:val="en-GB" w:eastAsia="ar-SA"/>
    </w:rPr>
  </w:style>
  <w:style w:type="paragraph" w:customStyle="1" w:styleId="BalloonText1">
    <w:name w:val="Balloon Text1"/>
    <w:basedOn w:val="a1"/>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a1"/>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a1"/>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Char4">
    <w:name w:val="Κείμενο πλαισίου Char"/>
    <w:link w:val="aff5"/>
    <w:uiPriority w:val="99"/>
    <w:semiHidden/>
    <w:rsid w:val="00BA290F"/>
    <w:rPr>
      <w:rFonts w:ascii="Tahoma" w:hAnsi="Tahoma" w:cs="Tahoma"/>
      <w:sz w:val="16"/>
      <w:szCs w:val="16"/>
      <w:lang w:val="fr-FR" w:eastAsia="en-US"/>
    </w:rPr>
  </w:style>
  <w:style w:type="paragraph" w:styleId="aff9">
    <w:name w:val="List Paragraph"/>
    <w:basedOn w:val="a1"/>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ffa">
    <w:name w:val="annotation subject"/>
    <w:basedOn w:val="ab"/>
    <w:next w:val="ab"/>
    <w:link w:val="Char5"/>
    <w:uiPriority w:val="99"/>
    <w:unhideWhenUsed/>
    <w:rsid w:val="00BA290F"/>
    <w:pPr>
      <w:suppressAutoHyphens/>
      <w:spacing w:after="0"/>
      <w:jc w:val="left"/>
    </w:pPr>
    <w:rPr>
      <w:b/>
      <w:bCs/>
      <w:lang w:val="x-none" w:eastAsia="ar-SA"/>
    </w:rPr>
  </w:style>
  <w:style w:type="character" w:customStyle="1" w:styleId="Char5">
    <w:name w:val="Θέμα σχολίου Char"/>
    <w:link w:val="affa"/>
    <w:uiPriority w:val="99"/>
    <w:rsid w:val="00BA290F"/>
    <w:rPr>
      <w:b/>
      <w:bCs/>
      <w:lang w:val="x-none" w:eastAsia="ar-SA"/>
    </w:rPr>
  </w:style>
  <w:style w:type="paragraph" w:styleId="affb">
    <w:name w:val="Revision"/>
    <w:hidden/>
    <w:uiPriority w:val="99"/>
    <w:semiHidden/>
    <w:rsid w:val="00BA290F"/>
    <w:rPr>
      <w:sz w:val="24"/>
      <w:szCs w:val="24"/>
      <w:lang w:eastAsia="ar-SA"/>
    </w:rPr>
  </w:style>
  <w:style w:type="character" w:styleId="-0">
    <w:name w:val="FollowedHyperlink"/>
    <w:uiPriority w:val="99"/>
    <w:unhideWhenUsed/>
    <w:rsid w:val="00BA290F"/>
    <w:rPr>
      <w:color w:val="800080"/>
      <w:u w:val="single"/>
    </w:rPr>
  </w:style>
  <w:style w:type="character" w:customStyle="1" w:styleId="3Char">
    <w:name w:val="Επικεφαλίδα 3 Char"/>
    <w:link w:val="3"/>
    <w:rsid w:val="005D5129"/>
    <w:rPr>
      <w:i/>
      <w:sz w:val="24"/>
      <w:lang w:val="fr-FR" w:eastAsia="en-US"/>
    </w:rPr>
  </w:style>
  <w:style w:type="character" w:styleId="affc">
    <w:name w:val="endnote reference"/>
    <w:rsid w:val="007967A9"/>
    <w:rPr>
      <w:vertAlign w:val="superscript"/>
    </w:rPr>
  </w:style>
  <w:style w:type="character" w:customStyle="1" w:styleId="Char0">
    <w:name w:val="Κείμενο σημείωσης τέλους Char"/>
    <w:basedOn w:val="a2"/>
    <w:link w:val="ae"/>
    <w:semiHidden/>
    <w:rsid w:val="00D97FE7"/>
    <w:rPr>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1">
    <w:name w:val="Normal"/>
    <w:rsid w:val="005A1D32"/>
    <w:pPr>
      <w:spacing w:after="240"/>
      <w:jc w:val="both"/>
    </w:pPr>
    <w:rPr>
      <w:sz w:val="24"/>
      <w:lang w:val="fr-FR" w:eastAsia="en-US"/>
    </w:rPr>
  </w:style>
  <w:style w:type="paragraph" w:styleId="1">
    <w:name w:val="heading 1"/>
    <w:basedOn w:val="a1"/>
    <w:next w:val="Text1"/>
    <w:qFormat/>
    <w:rsid w:val="00BF6AA3"/>
    <w:pPr>
      <w:keepNext/>
      <w:numPr>
        <w:numId w:val="3"/>
      </w:numPr>
      <w:spacing w:before="240"/>
      <w:outlineLvl w:val="0"/>
    </w:pPr>
    <w:rPr>
      <w:b/>
      <w:smallCaps/>
    </w:rPr>
  </w:style>
  <w:style w:type="paragraph" w:styleId="20">
    <w:name w:val="heading 2"/>
    <w:basedOn w:val="a1"/>
    <w:next w:val="Text2"/>
    <w:qFormat/>
    <w:pPr>
      <w:keepNext/>
      <w:numPr>
        <w:ilvl w:val="1"/>
        <w:numId w:val="3"/>
      </w:numPr>
      <w:outlineLvl w:val="1"/>
    </w:pPr>
    <w:rPr>
      <w:b/>
    </w:rPr>
  </w:style>
  <w:style w:type="paragraph" w:styleId="3">
    <w:name w:val="heading 3"/>
    <w:basedOn w:val="a1"/>
    <w:next w:val="Text3"/>
    <w:link w:val="3Char"/>
    <w:qFormat/>
    <w:pPr>
      <w:keepNext/>
      <w:numPr>
        <w:ilvl w:val="2"/>
        <w:numId w:val="3"/>
      </w:numPr>
      <w:outlineLvl w:val="2"/>
    </w:pPr>
    <w:rPr>
      <w:i/>
    </w:rPr>
  </w:style>
  <w:style w:type="paragraph" w:styleId="4">
    <w:name w:val="heading 4"/>
    <w:basedOn w:val="a1"/>
    <w:next w:val="Text4"/>
    <w:qFormat/>
    <w:pPr>
      <w:keepNext/>
      <w:numPr>
        <w:ilvl w:val="3"/>
        <w:numId w:val="3"/>
      </w:numPr>
      <w:outlineLvl w:val="3"/>
    </w:pPr>
  </w:style>
  <w:style w:type="paragraph" w:styleId="51">
    <w:name w:val="heading 5"/>
    <w:basedOn w:val="a1"/>
    <w:next w:val="a1"/>
    <w:pPr>
      <w:tabs>
        <w:tab w:val="num" w:pos="0"/>
      </w:tabs>
      <w:spacing w:before="240" w:after="60"/>
      <w:outlineLvl w:val="4"/>
    </w:pPr>
    <w:rPr>
      <w:rFonts w:ascii="Arial" w:hAnsi="Arial"/>
      <w:sz w:val="22"/>
    </w:rPr>
  </w:style>
  <w:style w:type="paragraph" w:styleId="6">
    <w:name w:val="heading 6"/>
    <w:basedOn w:val="a1"/>
    <w:next w:val="a1"/>
    <w:pPr>
      <w:tabs>
        <w:tab w:val="num" w:pos="0"/>
      </w:tabs>
      <w:spacing w:before="240" w:after="60"/>
      <w:outlineLvl w:val="5"/>
    </w:pPr>
    <w:rPr>
      <w:rFonts w:ascii="Arial" w:hAnsi="Arial"/>
      <w:i/>
      <w:sz w:val="22"/>
    </w:rPr>
  </w:style>
  <w:style w:type="paragraph" w:styleId="7">
    <w:name w:val="heading 7"/>
    <w:basedOn w:val="a1"/>
    <w:next w:val="a1"/>
    <w:pPr>
      <w:tabs>
        <w:tab w:val="num" w:pos="0"/>
      </w:tabs>
      <w:spacing w:before="240" w:after="60"/>
      <w:outlineLvl w:val="6"/>
    </w:pPr>
    <w:rPr>
      <w:rFonts w:ascii="Arial" w:hAnsi="Arial"/>
      <w:sz w:val="20"/>
    </w:rPr>
  </w:style>
  <w:style w:type="paragraph" w:styleId="8">
    <w:name w:val="heading 8"/>
    <w:basedOn w:val="a1"/>
    <w:next w:val="a1"/>
    <w:pPr>
      <w:tabs>
        <w:tab w:val="num" w:pos="0"/>
      </w:tabs>
      <w:spacing w:before="240" w:after="60"/>
      <w:outlineLvl w:val="7"/>
    </w:pPr>
    <w:rPr>
      <w:rFonts w:ascii="Arial" w:hAnsi="Arial"/>
      <w:i/>
      <w:sz w:val="20"/>
    </w:rPr>
  </w:style>
  <w:style w:type="paragraph" w:styleId="9">
    <w:name w:val="heading 9"/>
    <w:basedOn w:val="a1"/>
    <w:next w:val="a1"/>
    <w:pPr>
      <w:tabs>
        <w:tab w:val="num" w:pos="0"/>
      </w:tabs>
      <w:spacing w:before="240" w:after="60"/>
      <w:outlineLvl w:val="8"/>
    </w:pPr>
    <w:rPr>
      <w:rFonts w:ascii="Arial" w:hAnsi="Arial"/>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Text1">
    <w:name w:val="Text 1"/>
    <w:basedOn w:val="a1"/>
    <w:pPr>
      <w:ind w:left="482"/>
    </w:pPr>
  </w:style>
  <w:style w:type="paragraph" w:customStyle="1" w:styleId="Text2">
    <w:name w:val="Text 2"/>
    <w:basedOn w:val="a1"/>
    <w:pPr>
      <w:tabs>
        <w:tab w:val="left" w:pos="2302"/>
      </w:tabs>
      <w:ind w:left="1202"/>
    </w:pPr>
  </w:style>
  <w:style w:type="paragraph" w:customStyle="1" w:styleId="Text3">
    <w:name w:val="Text 3"/>
    <w:basedOn w:val="a1"/>
    <w:pPr>
      <w:tabs>
        <w:tab w:val="left" w:pos="2302"/>
      </w:tabs>
      <w:ind w:left="1202"/>
    </w:pPr>
  </w:style>
  <w:style w:type="paragraph" w:customStyle="1" w:styleId="Text4">
    <w:name w:val="Text 4"/>
    <w:basedOn w:val="a1"/>
    <w:pPr>
      <w:tabs>
        <w:tab w:val="left" w:pos="2302"/>
      </w:tabs>
      <w:ind w:left="1202"/>
    </w:pPr>
  </w:style>
  <w:style w:type="paragraph" w:customStyle="1" w:styleId="Address">
    <w:name w:val="Address"/>
    <w:basedOn w:val="a1"/>
    <w:pPr>
      <w:spacing w:after="0"/>
      <w:jc w:val="left"/>
    </w:pPr>
  </w:style>
  <w:style w:type="paragraph" w:customStyle="1" w:styleId="AddressTL">
    <w:name w:val="AddressTL"/>
    <w:basedOn w:val="a1"/>
    <w:next w:val="a1"/>
    <w:pPr>
      <w:spacing w:after="720"/>
      <w:jc w:val="left"/>
    </w:pPr>
  </w:style>
  <w:style w:type="paragraph" w:customStyle="1" w:styleId="AddressTR">
    <w:name w:val="AddressTR"/>
    <w:basedOn w:val="a1"/>
    <w:next w:val="a1"/>
    <w:pPr>
      <w:spacing w:after="720"/>
      <w:ind w:left="5103"/>
      <w:jc w:val="left"/>
    </w:pPr>
  </w:style>
  <w:style w:type="paragraph" w:styleId="a5">
    <w:name w:val="Block Text"/>
    <w:basedOn w:val="a1"/>
    <w:pPr>
      <w:spacing w:after="120"/>
      <w:ind w:left="1440" w:right="1440"/>
    </w:pPr>
  </w:style>
  <w:style w:type="paragraph" w:styleId="a6">
    <w:name w:val="Body Text"/>
    <w:basedOn w:val="a1"/>
    <w:pPr>
      <w:spacing w:after="120"/>
    </w:pPr>
  </w:style>
  <w:style w:type="paragraph" w:styleId="22">
    <w:name w:val="Body Text 2"/>
    <w:basedOn w:val="a1"/>
    <w:pPr>
      <w:spacing w:after="120" w:line="480" w:lineRule="auto"/>
    </w:pPr>
  </w:style>
  <w:style w:type="paragraph" w:styleId="32">
    <w:name w:val="Body Text 3"/>
    <w:basedOn w:val="a1"/>
    <w:pPr>
      <w:spacing w:after="120"/>
    </w:pPr>
    <w:rPr>
      <w:sz w:val="16"/>
    </w:rPr>
  </w:style>
  <w:style w:type="paragraph" w:styleId="a7">
    <w:name w:val="Body Text First Indent"/>
    <w:basedOn w:val="a6"/>
    <w:pPr>
      <w:ind w:firstLine="210"/>
    </w:pPr>
  </w:style>
  <w:style w:type="paragraph" w:styleId="a8">
    <w:name w:val="Body Text Indent"/>
    <w:basedOn w:val="a1"/>
    <w:pPr>
      <w:spacing w:after="120"/>
      <w:ind w:left="283"/>
    </w:pPr>
  </w:style>
  <w:style w:type="paragraph" w:styleId="23">
    <w:name w:val="Body Text First Indent 2"/>
    <w:basedOn w:val="a8"/>
    <w:pPr>
      <w:ind w:firstLine="210"/>
    </w:pPr>
  </w:style>
  <w:style w:type="paragraph" w:styleId="24">
    <w:name w:val="Body Text Indent 2"/>
    <w:basedOn w:val="a1"/>
    <w:pPr>
      <w:spacing w:after="120" w:line="480" w:lineRule="auto"/>
      <w:ind w:left="283"/>
    </w:pPr>
  </w:style>
  <w:style w:type="paragraph" w:styleId="33">
    <w:name w:val="Body Text Indent 3"/>
    <w:basedOn w:val="a1"/>
    <w:pPr>
      <w:spacing w:after="120"/>
      <w:ind w:left="283"/>
    </w:pPr>
    <w:rPr>
      <w:sz w:val="16"/>
    </w:rPr>
  </w:style>
  <w:style w:type="paragraph" w:styleId="a9">
    <w:name w:val="caption"/>
    <w:basedOn w:val="a1"/>
    <w:next w:val="a1"/>
    <w:pPr>
      <w:spacing w:before="120" w:after="120"/>
    </w:pPr>
    <w:rPr>
      <w:b/>
    </w:rPr>
  </w:style>
  <w:style w:type="paragraph" w:customStyle="1" w:styleId="ChapterTitle">
    <w:name w:val="ChapterTitle"/>
    <w:basedOn w:val="a1"/>
    <w:next w:val="SectionTitle"/>
    <w:pPr>
      <w:keepNext/>
      <w:spacing w:after="480"/>
      <w:jc w:val="center"/>
    </w:pPr>
    <w:rPr>
      <w:b/>
      <w:sz w:val="32"/>
    </w:rPr>
  </w:style>
  <w:style w:type="paragraph" w:customStyle="1" w:styleId="SectionTitle">
    <w:name w:val="SectionTitle"/>
    <w:basedOn w:val="a1"/>
    <w:next w:val="1"/>
    <w:pPr>
      <w:keepNext/>
      <w:spacing w:after="480"/>
      <w:jc w:val="center"/>
    </w:pPr>
    <w:rPr>
      <w:b/>
      <w:smallCaps/>
      <w:sz w:val="28"/>
    </w:rPr>
  </w:style>
  <w:style w:type="paragraph" w:styleId="aa">
    <w:name w:val="Closing"/>
    <w:basedOn w:val="a1"/>
    <w:pPr>
      <w:ind w:left="4252"/>
    </w:pPr>
  </w:style>
  <w:style w:type="paragraph" w:styleId="ab">
    <w:name w:val="annotation text"/>
    <w:basedOn w:val="a1"/>
    <w:link w:val="Char"/>
    <w:rPr>
      <w:sz w:val="20"/>
    </w:rPr>
  </w:style>
  <w:style w:type="paragraph" w:styleId="ac">
    <w:name w:val="Date"/>
    <w:basedOn w:val="a1"/>
    <w:next w:val="References"/>
    <w:pPr>
      <w:spacing w:after="0"/>
      <w:ind w:left="5103" w:right="-567"/>
      <w:jc w:val="left"/>
    </w:pPr>
  </w:style>
  <w:style w:type="paragraph" w:customStyle="1" w:styleId="References">
    <w:name w:val="References"/>
    <w:basedOn w:val="a1"/>
    <w:next w:val="AddressTR"/>
    <w:pPr>
      <w:ind w:left="5103"/>
      <w:jc w:val="left"/>
    </w:pPr>
    <w:rPr>
      <w:sz w:val="20"/>
    </w:rPr>
  </w:style>
  <w:style w:type="paragraph" w:styleId="ad">
    <w:name w:val="Document Map"/>
    <w:basedOn w:val="a1"/>
    <w:semiHidden/>
    <w:pPr>
      <w:shd w:val="clear" w:color="auto" w:fill="000080"/>
    </w:pPr>
    <w:rPr>
      <w:rFonts w:ascii="Tahoma" w:hAnsi="Tahoma"/>
    </w:rPr>
  </w:style>
  <w:style w:type="paragraph" w:customStyle="1" w:styleId="DoubSign">
    <w:name w:val="DoubSign"/>
    <w:basedOn w:val="a1"/>
    <w:next w:val="Enclosures"/>
    <w:pPr>
      <w:tabs>
        <w:tab w:val="left" w:pos="5103"/>
      </w:tabs>
      <w:spacing w:before="1200" w:after="0"/>
      <w:jc w:val="left"/>
    </w:pPr>
  </w:style>
  <w:style w:type="paragraph" w:customStyle="1" w:styleId="Enclosures">
    <w:name w:val="Enclosures"/>
    <w:basedOn w:val="a1"/>
    <w:pPr>
      <w:keepNext/>
      <w:keepLines/>
      <w:tabs>
        <w:tab w:val="left" w:pos="5642"/>
      </w:tabs>
      <w:spacing w:before="480" w:after="0"/>
      <w:ind w:left="1191" w:hanging="1191"/>
      <w:jc w:val="left"/>
    </w:pPr>
  </w:style>
  <w:style w:type="paragraph" w:styleId="ae">
    <w:name w:val="endnote text"/>
    <w:basedOn w:val="a1"/>
    <w:link w:val="Char0"/>
    <w:semiHidden/>
    <w:rPr>
      <w:sz w:val="20"/>
    </w:rPr>
  </w:style>
  <w:style w:type="paragraph" w:styleId="af">
    <w:name w:val="envelope address"/>
    <w:basedOn w:val="a1"/>
    <w:pPr>
      <w:framePr w:w="7920" w:h="1980" w:hRule="exact" w:hSpace="180" w:wrap="auto" w:hAnchor="page" w:xAlign="center" w:yAlign="bottom"/>
      <w:spacing w:after="0"/>
    </w:pPr>
  </w:style>
  <w:style w:type="paragraph" w:styleId="af0">
    <w:name w:val="envelope return"/>
    <w:basedOn w:val="a1"/>
    <w:pPr>
      <w:spacing w:after="0"/>
    </w:pPr>
    <w:rPr>
      <w:sz w:val="20"/>
    </w:rPr>
  </w:style>
  <w:style w:type="paragraph" w:styleId="af1">
    <w:name w:val="footer"/>
    <w:basedOn w:val="a1"/>
    <w:link w:val="Char1"/>
    <w:uiPriority w:val="99"/>
    <w:pPr>
      <w:spacing w:after="0"/>
      <w:ind w:right="-567"/>
      <w:jc w:val="left"/>
    </w:pPr>
    <w:rPr>
      <w:rFonts w:ascii="Arial" w:hAnsi="Arial"/>
      <w:sz w:val="16"/>
      <w:lang w:eastAsia="x-none"/>
    </w:rPr>
  </w:style>
  <w:style w:type="paragraph" w:styleId="af2">
    <w:name w:val="footnote text"/>
    <w:basedOn w:val="a1"/>
    <w:pPr>
      <w:ind w:left="357" w:hanging="357"/>
    </w:pPr>
    <w:rPr>
      <w:sz w:val="20"/>
    </w:rPr>
  </w:style>
  <w:style w:type="paragraph" w:styleId="af3">
    <w:name w:val="header"/>
    <w:basedOn w:val="a1"/>
    <w:link w:val="Char2"/>
    <w:uiPriority w:val="99"/>
    <w:pPr>
      <w:tabs>
        <w:tab w:val="center" w:pos="4153"/>
        <w:tab w:val="right" w:pos="8306"/>
      </w:tabs>
    </w:pPr>
    <w:rPr>
      <w:lang w:eastAsia="x-none"/>
    </w:rPr>
  </w:style>
  <w:style w:type="paragraph" w:styleId="10">
    <w:name w:val="index 1"/>
    <w:basedOn w:val="a1"/>
    <w:next w:val="a1"/>
    <w:autoRedefine/>
    <w:semiHidden/>
    <w:pPr>
      <w:ind w:left="240" w:hanging="240"/>
    </w:pPr>
  </w:style>
  <w:style w:type="paragraph" w:styleId="25">
    <w:name w:val="index 2"/>
    <w:basedOn w:val="a1"/>
    <w:next w:val="a1"/>
    <w:autoRedefine/>
    <w:semiHidden/>
    <w:pPr>
      <w:ind w:left="480" w:hanging="240"/>
    </w:pPr>
  </w:style>
  <w:style w:type="paragraph" w:styleId="34">
    <w:name w:val="index 3"/>
    <w:basedOn w:val="a1"/>
    <w:next w:val="a1"/>
    <w:autoRedefine/>
    <w:semiHidden/>
    <w:pPr>
      <w:ind w:left="720" w:hanging="240"/>
    </w:pPr>
  </w:style>
  <w:style w:type="paragraph" w:styleId="42">
    <w:name w:val="index 4"/>
    <w:basedOn w:val="a1"/>
    <w:next w:val="a1"/>
    <w:autoRedefine/>
    <w:semiHidden/>
    <w:pPr>
      <w:ind w:left="960" w:hanging="240"/>
    </w:pPr>
  </w:style>
  <w:style w:type="paragraph" w:styleId="52">
    <w:name w:val="index 5"/>
    <w:basedOn w:val="a1"/>
    <w:next w:val="a1"/>
    <w:autoRedefine/>
    <w:semiHidden/>
    <w:pPr>
      <w:ind w:left="1200" w:hanging="240"/>
    </w:pPr>
  </w:style>
  <w:style w:type="paragraph" w:styleId="60">
    <w:name w:val="index 6"/>
    <w:basedOn w:val="a1"/>
    <w:next w:val="a1"/>
    <w:autoRedefine/>
    <w:semiHidden/>
    <w:pPr>
      <w:ind w:left="1440" w:hanging="240"/>
    </w:pPr>
  </w:style>
  <w:style w:type="paragraph" w:styleId="70">
    <w:name w:val="index 7"/>
    <w:basedOn w:val="a1"/>
    <w:next w:val="a1"/>
    <w:autoRedefine/>
    <w:semiHidden/>
    <w:pPr>
      <w:ind w:left="1680" w:hanging="240"/>
    </w:pPr>
  </w:style>
  <w:style w:type="paragraph" w:styleId="80">
    <w:name w:val="index 8"/>
    <w:basedOn w:val="a1"/>
    <w:next w:val="a1"/>
    <w:autoRedefine/>
    <w:semiHidden/>
    <w:pPr>
      <w:ind w:left="1920" w:hanging="240"/>
    </w:pPr>
  </w:style>
  <w:style w:type="paragraph" w:styleId="90">
    <w:name w:val="index 9"/>
    <w:basedOn w:val="a1"/>
    <w:next w:val="a1"/>
    <w:autoRedefine/>
    <w:semiHidden/>
    <w:pPr>
      <w:ind w:left="2160" w:hanging="240"/>
    </w:pPr>
  </w:style>
  <w:style w:type="paragraph" w:styleId="af4">
    <w:name w:val="index heading"/>
    <w:basedOn w:val="a1"/>
    <w:next w:val="10"/>
    <w:semiHidden/>
    <w:rPr>
      <w:rFonts w:ascii="Arial" w:hAnsi="Arial"/>
      <w:b/>
    </w:rPr>
  </w:style>
  <w:style w:type="paragraph" w:styleId="af5">
    <w:name w:val="List"/>
    <w:basedOn w:val="a1"/>
    <w:pPr>
      <w:ind w:left="283" w:hanging="283"/>
    </w:pPr>
  </w:style>
  <w:style w:type="paragraph" w:styleId="26">
    <w:name w:val="List 2"/>
    <w:basedOn w:val="a1"/>
    <w:pPr>
      <w:ind w:left="566" w:hanging="283"/>
    </w:pPr>
  </w:style>
  <w:style w:type="paragraph" w:styleId="35">
    <w:name w:val="List 3"/>
    <w:basedOn w:val="a1"/>
    <w:pPr>
      <w:ind w:left="849" w:hanging="283"/>
    </w:pPr>
  </w:style>
  <w:style w:type="paragraph" w:styleId="43">
    <w:name w:val="List 4"/>
    <w:basedOn w:val="a1"/>
    <w:pPr>
      <w:ind w:left="1132" w:hanging="283"/>
    </w:pPr>
  </w:style>
  <w:style w:type="paragraph" w:styleId="53">
    <w:name w:val="List 5"/>
    <w:basedOn w:val="a1"/>
    <w:pPr>
      <w:ind w:left="1415" w:hanging="283"/>
    </w:pPr>
  </w:style>
  <w:style w:type="paragraph" w:styleId="a0">
    <w:name w:val="List Bullet"/>
    <w:basedOn w:val="a1"/>
    <w:pPr>
      <w:numPr>
        <w:numId w:val="4"/>
      </w:numPr>
    </w:pPr>
  </w:style>
  <w:style w:type="paragraph" w:styleId="21">
    <w:name w:val="List Bullet 2"/>
    <w:basedOn w:val="Text2"/>
    <w:pPr>
      <w:numPr>
        <w:numId w:val="6"/>
      </w:numPr>
      <w:tabs>
        <w:tab w:val="clear" w:pos="2302"/>
      </w:tabs>
    </w:pPr>
  </w:style>
  <w:style w:type="paragraph" w:styleId="31">
    <w:name w:val="List Bullet 3"/>
    <w:basedOn w:val="Text3"/>
    <w:pPr>
      <w:numPr>
        <w:numId w:val="7"/>
      </w:numPr>
      <w:tabs>
        <w:tab w:val="clear" w:pos="2302"/>
      </w:tabs>
    </w:pPr>
  </w:style>
  <w:style w:type="paragraph" w:styleId="40">
    <w:name w:val="List Bullet 4"/>
    <w:basedOn w:val="Text4"/>
    <w:pPr>
      <w:numPr>
        <w:numId w:val="8"/>
      </w:numPr>
      <w:tabs>
        <w:tab w:val="clear" w:pos="2302"/>
      </w:tabs>
    </w:pPr>
  </w:style>
  <w:style w:type="paragraph" w:styleId="50">
    <w:name w:val="List Bullet 5"/>
    <w:basedOn w:val="a1"/>
    <w:autoRedefine/>
    <w:pPr>
      <w:numPr>
        <w:numId w:val="1"/>
      </w:numPr>
    </w:pPr>
  </w:style>
  <w:style w:type="paragraph" w:styleId="af6">
    <w:name w:val="List Continue"/>
    <w:basedOn w:val="a1"/>
    <w:pPr>
      <w:spacing w:after="120"/>
      <w:ind w:left="283"/>
    </w:pPr>
  </w:style>
  <w:style w:type="paragraph" w:styleId="27">
    <w:name w:val="List Continue 2"/>
    <w:basedOn w:val="a1"/>
    <w:pPr>
      <w:spacing w:after="120"/>
      <w:ind w:left="566"/>
    </w:pPr>
  </w:style>
  <w:style w:type="paragraph" w:styleId="36">
    <w:name w:val="List Continue 3"/>
    <w:basedOn w:val="a1"/>
    <w:pPr>
      <w:spacing w:after="120"/>
      <w:ind w:left="849"/>
    </w:pPr>
  </w:style>
  <w:style w:type="paragraph" w:styleId="44">
    <w:name w:val="List Continue 4"/>
    <w:basedOn w:val="a1"/>
    <w:pPr>
      <w:spacing w:after="120"/>
      <w:ind w:left="1132"/>
    </w:pPr>
  </w:style>
  <w:style w:type="paragraph" w:styleId="54">
    <w:name w:val="List Continue 5"/>
    <w:basedOn w:val="a1"/>
    <w:pPr>
      <w:spacing w:after="120"/>
      <w:ind w:left="1415"/>
    </w:pPr>
  </w:style>
  <w:style w:type="paragraph" w:styleId="a">
    <w:name w:val="List Number"/>
    <w:basedOn w:val="a1"/>
    <w:pPr>
      <w:numPr>
        <w:numId w:val="14"/>
      </w:numPr>
    </w:pPr>
  </w:style>
  <w:style w:type="paragraph" w:styleId="2">
    <w:name w:val="List Number 2"/>
    <w:basedOn w:val="Text2"/>
    <w:pPr>
      <w:numPr>
        <w:numId w:val="16"/>
      </w:numPr>
      <w:tabs>
        <w:tab w:val="clear" w:pos="2302"/>
      </w:tabs>
    </w:pPr>
  </w:style>
  <w:style w:type="paragraph" w:styleId="30">
    <w:name w:val="List Number 3"/>
    <w:basedOn w:val="Text3"/>
    <w:pPr>
      <w:numPr>
        <w:numId w:val="17"/>
      </w:numPr>
      <w:tabs>
        <w:tab w:val="clear" w:pos="2302"/>
      </w:tabs>
    </w:pPr>
  </w:style>
  <w:style w:type="paragraph" w:styleId="41">
    <w:name w:val="List Number 4"/>
    <w:basedOn w:val="Text4"/>
    <w:pPr>
      <w:numPr>
        <w:numId w:val="18"/>
      </w:numPr>
      <w:tabs>
        <w:tab w:val="clear" w:pos="2302"/>
      </w:tabs>
    </w:pPr>
  </w:style>
  <w:style w:type="paragraph" w:styleId="5">
    <w:name w:val="List Number 5"/>
    <w:basedOn w:val="a1"/>
    <w:pPr>
      <w:numPr>
        <w:numId w:val="2"/>
      </w:numPr>
    </w:pPr>
  </w:style>
  <w:style w:type="paragraph" w:styleId="af7">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af8">
    <w:name w:val="Message Header"/>
    <w:basedOn w:val="a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9">
    <w:name w:val="Normal Indent"/>
    <w:basedOn w:val="a1"/>
    <w:link w:val="Char3"/>
    <w:pPr>
      <w:ind w:left="720"/>
    </w:pPr>
    <w:rPr>
      <w:lang w:eastAsia="x-none"/>
    </w:rPr>
  </w:style>
  <w:style w:type="paragraph" w:styleId="afa">
    <w:name w:val="Note Heading"/>
    <w:basedOn w:val="a1"/>
    <w:next w:val="a1"/>
  </w:style>
  <w:style w:type="paragraph" w:customStyle="1" w:styleId="NoteHead">
    <w:name w:val="NoteHead"/>
    <w:basedOn w:val="a1"/>
    <w:next w:val="Subject"/>
    <w:pPr>
      <w:spacing w:before="720" w:after="720"/>
      <w:jc w:val="center"/>
    </w:pPr>
    <w:rPr>
      <w:b/>
      <w:smallCaps/>
    </w:rPr>
  </w:style>
  <w:style w:type="paragraph" w:customStyle="1" w:styleId="Subject">
    <w:name w:val="Subject"/>
    <w:basedOn w:val="a1"/>
    <w:next w:val="a1"/>
    <w:pPr>
      <w:spacing w:after="480"/>
      <w:ind w:left="1531" w:hanging="1531"/>
      <w:jc w:val="left"/>
    </w:pPr>
    <w:rPr>
      <w:b/>
    </w:rPr>
  </w:style>
  <w:style w:type="paragraph" w:customStyle="1" w:styleId="NoteList">
    <w:name w:val="NoteList"/>
    <w:basedOn w:val="a1"/>
    <w:next w:val="Subject"/>
    <w:pPr>
      <w:tabs>
        <w:tab w:val="left" w:pos="5823"/>
      </w:tabs>
      <w:spacing w:before="720" w:after="720"/>
      <w:ind w:left="5104" w:hanging="3119"/>
      <w:jc w:val="left"/>
    </w:pPr>
    <w:rPr>
      <w:b/>
      <w:smallCaps/>
    </w:rPr>
  </w:style>
  <w:style w:type="paragraph" w:customStyle="1" w:styleId="NumPar1">
    <w:name w:val="NumPar 1"/>
    <w:basedOn w:val="1"/>
    <w:next w:val="Text1"/>
    <w:pPr>
      <w:keepNext w:val="0"/>
      <w:spacing w:before="0"/>
      <w:outlineLvl w:val="9"/>
    </w:pPr>
    <w:rPr>
      <w:b w:val="0"/>
      <w:smallCaps w:val="0"/>
    </w:rPr>
  </w:style>
  <w:style w:type="paragraph" w:customStyle="1" w:styleId="NumPar2">
    <w:name w:val="NumPar 2"/>
    <w:basedOn w:val="20"/>
    <w:next w:val="Text2"/>
    <w:pPr>
      <w:keepNext w:val="0"/>
      <w:outlineLvl w:val="9"/>
    </w:pPr>
    <w:rPr>
      <w:b w:val="0"/>
    </w:rPr>
  </w:style>
  <w:style w:type="paragraph" w:customStyle="1" w:styleId="NumPar3">
    <w:name w:val="NumPar 3"/>
    <w:basedOn w:val="3"/>
    <w:next w:val="Text3"/>
    <w:pPr>
      <w:keepNext w:val="0"/>
      <w:outlineLvl w:val="9"/>
    </w:pPr>
    <w:rPr>
      <w:i w:val="0"/>
    </w:rPr>
  </w:style>
  <w:style w:type="paragraph" w:customStyle="1" w:styleId="NumPar4">
    <w:name w:val="NumPar 4"/>
    <w:basedOn w:val="4"/>
    <w:next w:val="Text4"/>
    <w:pPr>
      <w:keepNext w:val="0"/>
      <w:outlineLvl w:val="9"/>
    </w:pPr>
  </w:style>
  <w:style w:type="paragraph" w:customStyle="1" w:styleId="PartTitle">
    <w:name w:val="PartTitle"/>
    <w:basedOn w:val="a1"/>
    <w:next w:val="ChapterTitle"/>
    <w:pPr>
      <w:keepNext/>
      <w:pageBreakBefore/>
      <w:spacing w:after="480"/>
      <w:jc w:val="center"/>
    </w:pPr>
    <w:rPr>
      <w:b/>
      <w:sz w:val="36"/>
    </w:rPr>
  </w:style>
  <w:style w:type="paragraph" w:styleId="afb">
    <w:name w:val="Plain Text"/>
    <w:basedOn w:val="a1"/>
    <w:rPr>
      <w:rFonts w:ascii="Courier New" w:hAnsi="Courier New"/>
      <w:sz w:val="20"/>
    </w:rPr>
  </w:style>
  <w:style w:type="paragraph" w:styleId="afc">
    <w:name w:val="Salutation"/>
    <w:basedOn w:val="a1"/>
    <w:next w:val="a1"/>
  </w:style>
  <w:style w:type="paragraph" w:styleId="afd">
    <w:name w:val="Signature"/>
    <w:basedOn w:val="a1"/>
    <w:next w:val="Enclosures"/>
    <w:pPr>
      <w:tabs>
        <w:tab w:val="left" w:pos="5103"/>
      </w:tabs>
      <w:spacing w:before="1200" w:after="0"/>
      <w:ind w:left="5103"/>
      <w:jc w:val="center"/>
    </w:pPr>
  </w:style>
  <w:style w:type="paragraph" w:styleId="afe">
    <w:name w:val="Subtitle"/>
    <w:basedOn w:val="a1"/>
    <w:pPr>
      <w:spacing w:after="60"/>
      <w:jc w:val="center"/>
      <w:outlineLvl w:val="1"/>
    </w:pPr>
    <w:rPr>
      <w:rFonts w:ascii="Arial" w:hAnsi="Arial"/>
    </w:rPr>
  </w:style>
  <w:style w:type="paragraph" w:customStyle="1" w:styleId="SubTitle1">
    <w:name w:val="SubTitle 1"/>
    <w:basedOn w:val="a1"/>
    <w:next w:val="SubTitle2"/>
    <w:pPr>
      <w:jc w:val="center"/>
    </w:pPr>
    <w:rPr>
      <w:b/>
      <w:sz w:val="40"/>
    </w:rPr>
  </w:style>
  <w:style w:type="paragraph" w:customStyle="1" w:styleId="SubTitle2">
    <w:name w:val="SubTitle 2"/>
    <w:basedOn w:val="a1"/>
    <w:pPr>
      <w:jc w:val="center"/>
    </w:pPr>
    <w:rPr>
      <w:b/>
      <w:sz w:val="32"/>
    </w:rPr>
  </w:style>
  <w:style w:type="paragraph" w:styleId="aff">
    <w:name w:val="table of authorities"/>
    <w:basedOn w:val="a1"/>
    <w:next w:val="a1"/>
    <w:semiHidden/>
    <w:pPr>
      <w:ind w:left="240" w:hanging="240"/>
    </w:pPr>
  </w:style>
  <w:style w:type="paragraph" w:styleId="aff0">
    <w:name w:val="table of figures"/>
    <w:basedOn w:val="a1"/>
    <w:next w:val="a1"/>
    <w:semiHidden/>
    <w:pPr>
      <w:ind w:left="480" w:hanging="480"/>
    </w:pPr>
  </w:style>
  <w:style w:type="paragraph" w:styleId="aff1">
    <w:name w:val="Title"/>
    <w:basedOn w:val="a1"/>
    <w:next w:val="SubTitle1"/>
    <w:pPr>
      <w:spacing w:after="480"/>
      <w:jc w:val="center"/>
    </w:pPr>
    <w:rPr>
      <w:b/>
      <w:kern w:val="28"/>
      <w:sz w:val="48"/>
    </w:rPr>
  </w:style>
  <w:style w:type="paragraph" w:styleId="aff2">
    <w:name w:val="toa heading"/>
    <w:basedOn w:val="a1"/>
    <w:next w:val="a1"/>
    <w:semiHidden/>
    <w:pPr>
      <w:spacing w:before="120"/>
    </w:pPr>
    <w:rPr>
      <w:rFonts w:ascii="Arial" w:hAnsi="Arial"/>
      <w:b/>
    </w:rPr>
  </w:style>
  <w:style w:type="paragraph" w:styleId="11">
    <w:name w:val="toc 1"/>
    <w:basedOn w:val="a1"/>
    <w:next w:val="a1"/>
    <w:semiHidden/>
    <w:pPr>
      <w:tabs>
        <w:tab w:val="right" w:leader="dot" w:pos="8640"/>
      </w:tabs>
      <w:spacing w:before="120" w:after="120"/>
      <w:ind w:left="482" w:right="720" w:hanging="482"/>
    </w:pPr>
    <w:rPr>
      <w:caps/>
    </w:rPr>
  </w:style>
  <w:style w:type="paragraph" w:styleId="28">
    <w:name w:val="toc 2"/>
    <w:basedOn w:val="a1"/>
    <w:next w:val="a1"/>
    <w:semiHidden/>
    <w:pPr>
      <w:tabs>
        <w:tab w:val="right" w:leader="dot" w:pos="8640"/>
      </w:tabs>
      <w:spacing w:before="60" w:after="60"/>
      <w:ind w:left="1077" w:right="720" w:hanging="595"/>
    </w:pPr>
  </w:style>
  <w:style w:type="paragraph" w:styleId="37">
    <w:name w:val="toc 3"/>
    <w:basedOn w:val="a1"/>
    <w:next w:val="a1"/>
    <w:semiHidden/>
    <w:pPr>
      <w:tabs>
        <w:tab w:val="right" w:leader="dot" w:pos="8640"/>
      </w:tabs>
      <w:spacing w:before="60" w:after="60"/>
      <w:ind w:left="1916" w:right="720" w:hanging="839"/>
    </w:pPr>
  </w:style>
  <w:style w:type="paragraph" w:styleId="45">
    <w:name w:val="toc 4"/>
    <w:basedOn w:val="a1"/>
    <w:next w:val="a1"/>
    <w:semiHidden/>
    <w:pPr>
      <w:tabs>
        <w:tab w:val="right" w:leader="dot" w:pos="8641"/>
      </w:tabs>
      <w:spacing w:before="60" w:after="60"/>
      <w:ind w:left="2880" w:right="720" w:hanging="964"/>
    </w:pPr>
  </w:style>
  <w:style w:type="paragraph" w:styleId="55">
    <w:name w:val="toc 5"/>
    <w:basedOn w:val="a1"/>
    <w:next w:val="a1"/>
    <w:semiHidden/>
    <w:pPr>
      <w:tabs>
        <w:tab w:val="right" w:leader="dot" w:pos="8641"/>
      </w:tabs>
      <w:spacing w:before="240" w:after="120"/>
      <w:ind w:right="720"/>
    </w:pPr>
    <w:rPr>
      <w:caps/>
    </w:rPr>
  </w:style>
  <w:style w:type="paragraph" w:styleId="61">
    <w:name w:val="toc 6"/>
    <w:basedOn w:val="a1"/>
    <w:next w:val="a1"/>
    <w:autoRedefine/>
    <w:semiHidden/>
    <w:pPr>
      <w:ind w:left="1200"/>
    </w:pPr>
  </w:style>
  <w:style w:type="paragraph" w:styleId="71">
    <w:name w:val="toc 7"/>
    <w:basedOn w:val="a1"/>
    <w:next w:val="a1"/>
    <w:autoRedefine/>
    <w:semiHidden/>
    <w:pPr>
      <w:ind w:left="1440"/>
    </w:pPr>
  </w:style>
  <w:style w:type="paragraph" w:styleId="81">
    <w:name w:val="toc 8"/>
    <w:basedOn w:val="a1"/>
    <w:next w:val="a1"/>
    <w:autoRedefine/>
    <w:semiHidden/>
    <w:pPr>
      <w:ind w:left="1680"/>
    </w:pPr>
  </w:style>
  <w:style w:type="paragraph" w:styleId="91">
    <w:name w:val="toc 9"/>
    <w:basedOn w:val="a1"/>
    <w:next w:val="a1"/>
    <w:autoRedefine/>
    <w:semiHidden/>
    <w:pPr>
      <w:ind w:left="1920"/>
    </w:pPr>
  </w:style>
  <w:style w:type="paragraph" w:customStyle="1" w:styleId="YReferences">
    <w:name w:val="YReferences"/>
    <w:basedOn w:val="a1"/>
    <w:next w:val="a1"/>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a1"/>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a1"/>
    <w:pPr>
      <w:numPr>
        <w:ilvl w:val="1"/>
        <w:numId w:val="14"/>
      </w:numPr>
    </w:pPr>
  </w:style>
  <w:style w:type="paragraph" w:customStyle="1" w:styleId="ListNumberLevel3">
    <w:name w:val="List Number (Level 3)"/>
    <w:basedOn w:val="a1"/>
    <w:pPr>
      <w:numPr>
        <w:ilvl w:val="2"/>
        <w:numId w:val="14"/>
      </w:numPr>
    </w:pPr>
  </w:style>
  <w:style w:type="paragraph" w:customStyle="1" w:styleId="ListNumberLevel4">
    <w:name w:val="List Number (Level 4)"/>
    <w:basedOn w:val="a1"/>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aff3">
    <w:name w:val="TOC Heading"/>
    <w:basedOn w:val="a1"/>
    <w:next w:val="a1"/>
    <w:pPr>
      <w:keepNext/>
      <w:spacing w:before="240"/>
      <w:jc w:val="center"/>
    </w:pPr>
    <w:rPr>
      <w:b/>
    </w:rPr>
  </w:style>
  <w:style w:type="paragraph" w:customStyle="1" w:styleId="Contact">
    <w:name w:val="Contact"/>
    <w:basedOn w:val="a1"/>
    <w:next w:val="a1"/>
    <w:pPr>
      <w:spacing w:after="480"/>
      <w:ind w:left="567" w:hanging="567"/>
      <w:jc w:val="left"/>
    </w:pPr>
  </w:style>
  <w:style w:type="paragraph" w:customStyle="1" w:styleId="ZCom">
    <w:name w:val="Z_Com"/>
    <w:basedOn w:val="a1"/>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a1"/>
    <w:rsid w:val="00D63776"/>
    <w:pPr>
      <w:widowControl w:val="0"/>
      <w:autoSpaceDE w:val="0"/>
      <w:autoSpaceDN w:val="0"/>
      <w:spacing w:after="0"/>
      <w:ind w:right="85"/>
      <w:jc w:val="left"/>
    </w:pPr>
    <w:rPr>
      <w:rFonts w:ascii="Arial" w:hAnsi="Arial" w:cs="Arial"/>
      <w:sz w:val="16"/>
      <w:szCs w:val="16"/>
      <w:lang w:eastAsia="en-GB"/>
    </w:rPr>
  </w:style>
  <w:style w:type="character" w:styleId="-">
    <w:name w:val="Hyperlink"/>
    <w:rsid w:val="006914AD"/>
    <w:rPr>
      <w:color w:val="0000FF"/>
      <w:u w:val="single"/>
    </w:rPr>
  </w:style>
  <w:style w:type="character" w:styleId="aff4">
    <w:name w:val="footnote reference"/>
    <w:rsid w:val="00CD08CF"/>
    <w:rPr>
      <w:vertAlign w:val="superscript"/>
    </w:rPr>
  </w:style>
  <w:style w:type="table" w:styleId="3-2">
    <w:name w:val="Medium Grid 3 Accent 2"/>
    <w:basedOn w:val="a3"/>
    <w:uiPriority w:val="69"/>
    <w:rsid w:val="000420DD"/>
    <w:rPr>
      <w:rFonts w:ascii="Verdana" w:hAnsi="Verdana"/>
      <w:sz w:val="1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aff5">
    <w:name w:val="Balloon Text"/>
    <w:basedOn w:val="a1"/>
    <w:link w:val="Char4"/>
    <w:uiPriority w:val="99"/>
    <w:semiHidden/>
    <w:rsid w:val="00E52A1D"/>
    <w:rPr>
      <w:rFonts w:ascii="Tahoma" w:hAnsi="Tahoma"/>
      <w:sz w:val="16"/>
      <w:szCs w:val="16"/>
    </w:rPr>
  </w:style>
  <w:style w:type="paragraph" w:customStyle="1" w:styleId="DocumentTitle">
    <w:name w:val="Document Title"/>
    <w:basedOn w:val="a1"/>
    <w:link w:val="DocumentTitleChar"/>
    <w:qFormat/>
    <w:rsid w:val="002A726D"/>
    <w:pPr>
      <w:jc w:val="center"/>
    </w:pPr>
    <w:rPr>
      <w:rFonts w:ascii="Verdana" w:hAnsi="Verdana"/>
      <w:b/>
      <w:sz w:val="28"/>
      <w:lang w:eastAsia="x-none"/>
    </w:rPr>
  </w:style>
  <w:style w:type="paragraph" w:customStyle="1" w:styleId="Footerapproval">
    <w:name w:val="Footer approval"/>
    <w:basedOn w:val="af1"/>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f1"/>
    <w:link w:val="FooterDateChar"/>
    <w:qFormat/>
    <w:rsid w:val="00EE60CF"/>
    <w:pPr>
      <w:tabs>
        <w:tab w:val="right" w:pos="9240"/>
      </w:tabs>
    </w:pPr>
    <w:rPr>
      <w:rFonts w:ascii="Verdana" w:hAnsi="Verdana"/>
      <w:lang w:val="it-IT"/>
    </w:rPr>
  </w:style>
  <w:style w:type="character" w:customStyle="1" w:styleId="Char1">
    <w:name w:val="Υποσέλιδο Char"/>
    <w:link w:val="af1"/>
    <w:uiPriority w:val="99"/>
    <w:rsid w:val="00EE60CF"/>
    <w:rPr>
      <w:rFonts w:ascii="Arial" w:hAnsi="Arial"/>
      <w:sz w:val="16"/>
      <w:lang w:val="fr-FR"/>
    </w:rPr>
  </w:style>
  <w:style w:type="character" w:customStyle="1" w:styleId="ApprovalfooterChar">
    <w:name w:val="Approval_footer Char"/>
    <w:basedOn w:val="Char1"/>
    <w:link w:val="Footerapproval"/>
    <w:rsid w:val="00EE60CF"/>
    <w:rPr>
      <w:rFonts w:ascii="Arial" w:hAnsi="Arial"/>
      <w:sz w:val="16"/>
      <w:lang w:val="fr-FR"/>
    </w:rPr>
  </w:style>
  <w:style w:type="paragraph" w:customStyle="1" w:styleId="PageNumber1">
    <w:name w:val="Page Number1"/>
    <w:basedOn w:val="af1"/>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Char2">
    <w:name w:val="Κεφαλίδα Char"/>
    <w:link w:val="af3"/>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a1"/>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af9"/>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a1"/>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Char3">
    <w:name w:val="Βασικό με εσοχή Char"/>
    <w:link w:val="af9"/>
    <w:rsid w:val="007A4813"/>
    <w:rPr>
      <w:sz w:val="24"/>
      <w:lang w:val="fr-FR"/>
    </w:rPr>
  </w:style>
  <w:style w:type="character" w:customStyle="1" w:styleId="Bulletpoint1Char">
    <w:name w:val="Bullet point1 Char"/>
    <w:basedOn w:val="Char3"/>
    <w:link w:val="Bulletpoint1"/>
    <w:rsid w:val="007A4813"/>
    <w:rPr>
      <w:sz w:val="24"/>
      <w:lang w:val="fr-FR"/>
    </w:rPr>
  </w:style>
  <w:style w:type="paragraph" w:customStyle="1" w:styleId="BulletPoint2">
    <w:name w:val="Bullet Point 2"/>
    <w:basedOn w:val="af9"/>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a1"/>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aff6">
    <w:name w:val="Table Grid"/>
    <w:basedOn w:val="a3"/>
    <w:uiPriority w:val="59"/>
    <w:rsid w:val="006D578F"/>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a3"/>
    <w:rsid w:val="00EF7057"/>
    <w:tblPr>
      <w:tblInd w:w="0" w:type="dxa"/>
      <w:tblCellMar>
        <w:top w:w="0" w:type="dxa"/>
        <w:left w:w="108" w:type="dxa"/>
        <w:bottom w:w="0" w:type="dxa"/>
        <w:right w:w="108" w:type="dxa"/>
      </w:tblCellMar>
    </w:tblPr>
  </w:style>
  <w:style w:type="table" w:styleId="aff7">
    <w:name w:val="Table Elegant"/>
    <w:basedOn w:val="a3"/>
    <w:rsid w:val="00EF7057"/>
    <w:pPr>
      <w:spacing w:after="24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ff8">
    <w:name w:val="annotation reference"/>
    <w:unhideWhenUsed/>
    <w:rsid w:val="00F0066C"/>
    <w:rPr>
      <w:sz w:val="16"/>
      <w:szCs w:val="16"/>
    </w:rPr>
  </w:style>
  <w:style w:type="character" w:customStyle="1" w:styleId="Char">
    <w:name w:val="Κείμενο σχολίου Char"/>
    <w:link w:val="ab"/>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a1"/>
    <w:semiHidden/>
    <w:rsid w:val="007F7B4F"/>
    <w:pPr>
      <w:tabs>
        <w:tab w:val="num" w:pos="765"/>
      </w:tabs>
      <w:spacing w:after="0"/>
      <w:ind w:left="765" w:hanging="283"/>
      <w:jc w:val="left"/>
    </w:pPr>
    <w:rPr>
      <w:sz w:val="20"/>
      <w:lang w:val="en-GB" w:eastAsia="en-GB"/>
    </w:rPr>
  </w:style>
  <w:style w:type="paragraph" w:customStyle="1" w:styleId="List1">
    <w:name w:val="List 1"/>
    <w:basedOn w:val="a1"/>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a1"/>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a1"/>
    <w:semiHidden/>
    <w:rsid w:val="007F7B4F"/>
    <w:pPr>
      <w:spacing w:after="0"/>
      <w:ind w:left="1080" w:hanging="360"/>
      <w:jc w:val="left"/>
    </w:pPr>
    <w:rPr>
      <w:sz w:val="20"/>
      <w:lang w:val="en-GB" w:eastAsia="en-GB"/>
    </w:rPr>
  </w:style>
  <w:style w:type="paragraph" w:customStyle="1" w:styleId="List51">
    <w:name w:val="List 51"/>
    <w:basedOn w:val="a1"/>
    <w:semiHidden/>
    <w:rsid w:val="007F7B4F"/>
    <w:pPr>
      <w:numPr>
        <w:numId w:val="21"/>
      </w:numPr>
      <w:spacing w:after="0"/>
      <w:jc w:val="left"/>
    </w:pPr>
    <w:rPr>
      <w:sz w:val="20"/>
      <w:lang w:val="en-GB" w:eastAsia="en-GB"/>
    </w:rPr>
  </w:style>
  <w:style w:type="paragraph" w:customStyle="1" w:styleId="List6">
    <w:name w:val="List 6"/>
    <w:basedOn w:val="a1"/>
    <w:semiHidden/>
    <w:rsid w:val="007F7B4F"/>
    <w:pPr>
      <w:numPr>
        <w:numId w:val="22"/>
      </w:numPr>
      <w:spacing w:after="0"/>
      <w:jc w:val="left"/>
    </w:pPr>
    <w:rPr>
      <w:sz w:val="20"/>
      <w:lang w:val="en-GB" w:eastAsia="en-GB"/>
    </w:rPr>
  </w:style>
  <w:style w:type="paragraph" w:customStyle="1" w:styleId="List7">
    <w:name w:val="List 7"/>
    <w:basedOn w:val="a1"/>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a1"/>
    <w:next w:val="a6"/>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a1"/>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a1"/>
    <w:rsid w:val="00BA290F"/>
    <w:pPr>
      <w:suppressLineNumbers/>
      <w:suppressAutoHyphens/>
      <w:spacing w:after="0"/>
      <w:jc w:val="left"/>
    </w:pPr>
    <w:rPr>
      <w:rFonts w:cs="Mangal"/>
      <w:szCs w:val="24"/>
      <w:lang w:val="en-GB" w:eastAsia="ar-SA"/>
    </w:rPr>
  </w:style>
  <w:style w:type="paragraph" w:customStyle="1" w:styleId="BalloonText1">
    <w:name w:val="Balloon Text1"/>
    <w:basedOn w:val="a1"/>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a1"/>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a1"/>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Char4">
    <w:name w:val="Κείμενο πλαισίου Char"/>
    <w:link w:val="aff5"/>
    <w:uiPriority w:val="99"/>
    <w:semiHidden/>
    <w:rsid w:val="00BA290F"/>
    <w:rPr>
      <w:rFonts w:ascii="Tahoma" w:hAnsi="Tahoma" w:cs="Tahoma"/>
      <w:sz w:val="16"/>
      <w:szCs w:val="16"/>
      <w:lang w:val="fr-FR" w:eastAsia="en-US"/>
    </w:rPr>
  </w:style>
  <w:style w:type="paragraph" w:styleId="aff9">
    <w:name w:val="List Paragraph"/>
    <w:basedOn w:val="a1"/>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ffa">
    <w:name w:val="annotation subject"/>
    <w:basedOn w:val="ab"/>
    <w:next w:val="ab"/>
    <w:link w:val="Char5"/>
    <w:uiPriority w:val="99"/>
    <w:unhideWhenUsed/>
    <w:rsid w:val="00BA290F"/>
    <w:pPr>
      <w:suppressAutoHyphens/>
      <w:spacing w:after="0"/>
      <w:jc w:val="left"/>
    </w:pPr>
    <w:rPr>
      <w:b/>
      <w:bCs/>
      <w:lang w:val="x-none" w:eastAsia="ar-SA"/>
    </w:rPr>
  </w:style>
  <w:style w:type="character" w:customStyle="1" w:styleId="Char5">
    <w:name w:val="Θέμα σχολίου Char"/>
    <w:link w:val="affa"/>
    <w:uiPriority w:val="99"/>
    <w:rsid w:val="00BA290F"/>
    <w:rPr>
      <w:b/>
      <w:bCs/>
      <w:lang w:val="x-none" w:eastAsia="ar-SA"/>
    </w:rPr>
  </w:style>
  <w:style w:type="paragraph" w:styleId="affb">
    <w:name w:val="Revision"/>
    <w:hidden/>
    <w:uiPriority w:val="99"/>
    <w:semiHidden/>
    <w:rsid w:val="00BA290F"/>
    <w:rPr>
      <w:sz w:val="24"/>
      <w:szCs w:val="24"/>
      <w:lang w:eastAsia="ar-SA"/>
    </w:rPr>
  </w:style>
  <w:style w:type="character" w:styleId="-0">
    <w:name w:val="FollowedHyperlink"/>
    <w:uiPriority w:val="99"/>
    <w:unhideWhenUsed/>
    <w:rsid w:val="00BA290F"/>
    <w:rPr>
      <w:color w:val="800080"/>
      <w:u w:val="single"/>
    </w:rPr>
  </w:style>
  <w:style w:type="character" w:customStyle="1" w:styleId="3Char">
    <w:name w:val="Επικεφαλίδα 3 Char"/>
    <w:link w:val="3"/>
    <w:rsid w:val="005D5129"/>
    <w:rPr>
      <w:i/>
      <w:sz w:val="24"/>
      <w:lang w:val="fr-FR" w:eastAsia="en-US"/>
    </w:rPr>
  </w:style>
  <w:style w:type="character" w:styleId="affc">
    <w:name w:val="endnote reference"/>
    <w:rsid w:val="007967A9"/>
    <w:rPr>
      <w:vertAlign w:val="superscript"/>
    </w:rPr>
  </w:style>
  <w:style w:type="character" w:customStyle="1" w:styleId="Char0">
    <w:name w:val="Κείμενο σημείωσης τέλους Char"/>
    <w:basedOn w:val="a2"/>
    <w:link w:val="ae"/>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22637439">
      <w:bodyDiv w:val="1"/>
      <w:marLeft w:val="0"/>
      <w:marRight w:val="0"/>
      <w:marTop w:val="0"/>
      <w:marBottom w:val="0"/>
      <w:divBdr>
        <w:top w:val="none" w:sz="0" w:space="0" w:color="auto"/>
        <w:left w:val="none" w:sz="0" w:space="0" w:color="auto"/>
        <w:bottom w:val="none" w:sz="0" w:space="0" w:color="auto"/>
        <w:right w:val="none" w:sz="0" w:space="0" w:color="auto"/>
      </w:divBdr>
    </w:div>
    <w:div w:id="15449377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313804254">
      <w:bodyDiv w:val="1"/>
      <w:marLeft w:val="0"/>
      <w:marRight w:val="0"/>
      <w:marTop w:val="0"/>
      <w:marBottom w:val="0"/>
      <w:divBdr>
        <w:top w:val="none" w:sz="0" w:space="0" w:color="auto"/>
        <w:left w:val="none" w:sz="0" w:space="0" w:color="auto"/>
        <w:bottom w:val="none" w:sz="0" w:space="0" w:color="auto"/>
        <w:right w:val="none" w:sz="0" w:space="0" w:color="auto"/>
      </w:divBdr>
    </w:div>
    <w:div w:id="380325287">
      <w:bodyDiv w:val="1"/>
      <w:marLeft w:val="0"/>
      <w:marRight w:val="0"/>
      <w:marTop w:val="0"/>
      <w:marBottom w:val="0"/>
      <w:divBdr>
        <w:top w:val="none" w:sz="0" w:space="0" w:color="auto"/>
        <w:left w:val="none" w:sz="0" w:space="0" w:color="auto"/>
        <w:bottom w:val="none" w:sz="0" w:space="0" w:color="auto"/>
        <w:right w:val="none" w:sz="0" w:space="0" w:color="auto"/>
      </w:divBdr>
    </w:div>
    <w:div w:id="386493366">
      <w:bodyDiv w:val="1"/>
      <w:marLeft w:val="0"/>
      <w:marRight w:val="0"/>
      <w:marTop w:val="0"/>
      <w:marBottom w:val="0"/>
      <w:divBdr>
        <w:top w:val="none" w:sz="0" w:space="0" w:color="auto"/>
        <w:left w:val="none" w:sz="0" w:space="0" w:color="auto"/>
        <w:bottom w:val="none" w:sz="0" w:space="0" w:color="auto"/>
        <w:right w:val="none" w:sz="0" w:space="0" w:color="auto"/>
      </w:divBdr>
    </w:div>
    <w:div w:id="389118583">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36281119">
      <w:bodyDiv w:val="1"/>
      <w:marLeft w:val="0"/>
      <w:marRight w:val="0"/>
      <w:marTop w:val="0"/>
      <w:marBottom w:val="0"/>
      <w:divBdr>
        <w:top w:val="none" w:sz="0" w:space="0" w:color="auto"/>
        <w:left w:val="none" w:sz="0" w:space="0" w:color="auto"/>
        <w:bottom w:val="none" w:sz="0" w:space="0" w:color="auto"/>
        <w:right w:val="none" w:sz="0" w:space="0" w:color="auto"/>
      </w:divBdr>
    </w:div>
    <w:div w:id="541215963">
      <w:bodyDiv w:val="1"/>
      <w:marLeft w:val="0"/>
      <w:marRight w:val="0"/>
      <w:marTop w:val="0"/>
      <w:marBottom w:val="0"/>
      <w:divBdr>
        <w:top w:val="none" w:sz="0" w:space="0" w:color="auto"/>
        <w:left w:val="none" w:sz="0" w:space="0" w:color="auto"/>
        <w:bottom w:val="none" w:sz="0" w:space="0" w:color="auto"/>
        <w:right w:val="none" w:sz="0" w:space="0" w:color="auto"/>
      </w:divBdr>
    </w:div>
    <w:div w:id="611519432">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30792971">
      <w:bodyDiv w:val="1"/>
      <w:marLeft w:val="0"/>
      <w:marRight w:val="0"/>
      <w:marTop w:val="0"/>
      <w:marBottom w:val="0"/>
      <w:divBdr>
        <w:top w:val="none" w:sz="0" w:space="0" w:color="auto"/>
        <w:left w:val="none" w:sz="0" w:space="0" w:color="auto"/>
        <w:bottom w:val="none" w:sz="0" w:space="0" w:color="auto"/>
        <w:right w:val="none" w:sz="0" w:space="0" w:color="auto"/>
      </w:divBdr>
    </w:div>
    <w:div w:id="633410230">
      <w:bodyDiv w:val="1"/>
      <w:marLeft w:val="0"/>
      <w:marRight w:val="0"/>
      <w:marTop w:val="0"/>
      <w:marBottom w:val="0"/>
      <w:divBdr>
        <w:top w:val="none" w:sz="0" w:space="0" w:color="auto"/>
        <w:left w:val="none" w:sz="0" w:space="0" w:color="auto"/>
        <w:bottom w:val="none" w:sz="0" w:space="0" w:color="auto"/>
        <w:right w:val="none" w:sz="0" w:space="0" w:color="auto"/>
      </w:divBdr>
    </w:div>
    <w:div w:id="640966272">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15765016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398438026">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491874129">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88725815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4859780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 w:id="2059552634">
      <w:bodyDiv w:val="1"/>
      <w:marLeft w:val="0"/>
      <w:marRight w:val="0"/>
      <w:marTop w:val="0"/>
      <w:marBottom w:val="0"/>
      <w:divBdr>
        <w:top w:val="none" w:sz="0" w:space="0" w:color="auto"/>
        <w:left w:val="none" w:sz="0" w:space="0" w:color="auto"/>
        <w:bottom w:val="none" w:sz="0" w:space="0" w:color="auto"/>
        <w:right w:val="none" w:sz="0" w:space="0" w:color="auto"/>
      </w:divBdr>
    </w:div>
    <w:div w:id="2062361382">
      <w:bodyDiv w:val="1"/>
      <w:marLeft w:val="0"/>
      <w:marRight w:val="0"/>
      <w:marTop w:val="0"/>
      <w:marBottom w:val="0"/>
      <w:divBdr>
        <w:top w:val="none" w:sz="0" w:space="0" w:color="auto"/>
        <w:left w:val="none" w:sz="0" w:space="0" w:color="auto"/>
        <w:bottom w:val="none" w:sz="0" w:space="0" w:color="auto"/>
        <w:right w:val="none" w:sz="0" w:space="0" w:color="auto"/>
      </w:divBdr>
    </w:div>
    <w:div w:id="2065137206">
      <w:bodyDiv w:val="1"/>
      <w:marLeft w:val="0"/>
      <w:marRight w:val="0"/>
      <w:marTop w:val="0"/>
      <w:marBottom w:val="0"/>
      <w:divBdr>
        <w:top w:val="none" w:sz="0" w:space="0" w:color="auto"/>
        <w:left w:val="none" w:sz="0" w:space="0" w:color="auto"/>
        <w:bottom w:val="none" w:sz="0" w:space="0" w:color="auto"/>
        <w:right w:val="none" w:sz="0" w:space="0" w:color="auto"/>
      </w:divBdr>
    </w:div>
    <w:div w:id="2109039584">
      <w:bodyDiv w:val="1"/>
      <w:marLeft w:val="0"/>
      <w:marRight w:val="0"/>
      <w:marTop w:val="0"/>
      <w:marBottom w:val="0"/>
      <w:divBdr>
        <w:top w:val="none" w:sz="0" w:space="0" w:color="auto"/>
        <w:left w:val="none" w:sz="0" w:space="0" w:color="auto"/>
        <w:bottom w:val="none" w:sz="0" w:space="0" w:color="auto"/>
        <w:right w:val="none" w:sz="0" w:space="0" w:color="auto"/>
      </w:divBdr>
    </w:div>
    <w:div w:id="2109499948">
      <w:bodyDiv w:val="1"/>
      <w:marLeft w:val="0"/>
      <w:marRight w:val="0"/>
      <w:marTop w:val="0"/>
      <w:marBottom w:val="0"/>
      <w:divBdr>
        <w:top w:val="none" w:sz="0" w:space="0" w:color="auto"/>
        <w:left w:val="none" w:sz="0" w:space="0" w:color="auto"/>
        <w:bottom w:val="none" w:sz="0" w:space="0" w:color="auto"/>
        <w:right w:val="none" w:sz="0" w:space="0" w:color="auto"/>
      </w:divBdr>
    </w:div>
    <w:div w:id="21261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urostat/ramon/nomenclatures/index.cfm?TargetUrl=LST_NOM_DTL&amp;StrNom=NACE_REV2&amp;StrLanguageCode=EN" TargetMode="External"/><Relationship Id="rId2" Type="http://schemas.openxmlformats.org/officeDocument/2006/relationships/hyperlink" Target="http://ec.europa.eu/eurostat/ramon/nomenclatures/index.cfm?TargetUrl=LST_NOM_DTL&amp;StrNom=NACE_REV2&amp;StrLanguageCode=EN" TargetMode="External"/><Relationship Id="rId1" Type="http://schemas.openxmlformats.org/officeDocument/2006/relationships/hyperlink" Target="https://www.iso.org/obp/ui/" TargetMode="External"/><Relationship Id="rId5" Type="http://schemas.openxmlformats.org/officeDocument/2006/relationships/hyperlink" Target="http://ec.europa.eu/education/tools/isced-f_en.htm" TargetMode="External"/><Relationship Id="rId4"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2.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EEBB1225-4A6F-4E90-932E-7DAA4F9F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DC11AA-574F-4323-A2C6-C7D3797B2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TotalTime>
  <Pages>3</Pages>
  <Words>531</Words>
  <Characters>3031</Characters>
  <Application>Microsoft Office Word</Application>
  <DocSecurity>0</DocSecurity>
  <PresentationFormat>Microsoft Word 11.0</PresentationFormat>
  <Lines>25</Lines>
  <Paragraphs>7</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3555</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sainton;Johannes.Gehringer@ec.europa.eu</dc:creator>
  <cp:keywords>EL4</cp:keywords>
  <cp:lastModifiedBy>Tasos Selalmazidis</cp:lastModifiedBy>
  <cp:revision>7</cp:revision>
  <cp:lastPrinted>2013-11-06T08:46:00Z</cp:lastPrinted>
  <dcterms:created xsi:type="dcterms:W3CDTF">2016-03-24T09:27:00Z</dcterms:created>
  <dcterms:modified xsi:type="dcterms:W3CDTF">2016-11-29T12:29:00Z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